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ÁBRAHÁM GYULA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Starkné Dr. Werner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tanszékvezető,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Üzleti folyamatok erőforrás ütemezésének támogatása ágens alapú technológiával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üzleti folyamatok elemzése stratégiai fontosságú lehet az optimális végrehajtás érdekében. Jelen tanulmányban egy olyan megoldás kerül bemutatásra, amely üzleti folyamatok ágens alapú szimulációs vizsgálatát teszi lehetővé. A kidolgozott módszer célja egy olyan végrehajtási stratégia megadása, amely a vizsgált folyamat megbízhatóbb és hatékonyabb lefutását eredményezi. A módszer végrehajtása során egy speciális adattárházban kerülnek tárolásra az üzleti folyamatokat leíró folyamatmodellek és a hozzájuk tartozó erőforrások definíciói. Egy log adatbázis is rendelkezésre áll, amely a folyamatok végrehajtására vonatkozó historikus adatokat, azaz a valós lefutásokhoz tartozó ismérveket rögzíti. A logban tárolt információk elemzéséhez, valamint a logban tárolt adatok és a folyamatmodellek összehasonlításához algoritmusokat fejlesztettünk ki, amelyek az erőforrások kiosztására vonatkozó hasznos információkat szolgáltatnak. A módszerhez tartozóan kidolgoztunk egy olyan ágens szimulációs eljárást is, amelynek felhasználásával a folyamatok erőforrás szükségletének optimális ütemezése megadható. Ily módon a korábbi tapasztalatok felhasználásával egy üzleti folyamat megoldása egyre jobbá és hatékonyabbá tehető, elkerülhetőek a túlvállalások és ezáltal a határidőn túli teljesítések, mérlegelhetőek és hatékonyan kezelhetőek a nem kívánt események, mint például egy erőforrás váratlan meghibásodása.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06955">
    <w:multiLevelType w:val="hybridMultilevel"/>
    <w:lvl w:ilvl="0" w:tplc="52351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06955">
    <w:abstractNumId w:val="664069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8358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