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ZACHÁR GERGELY</w:t>
            </w:r>
          </w:p>
          <w:p w:rsidR="00C275A3" w:rsidRDefault="00A96AEC" w:rsidP="00C275A3">
            <w:pPr>
              <w:pStyle w:val="Hallgatokepzes"/>
            </w:pPr>
            <w:r>
              <w:t>mérnök informatikus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Rádióinterferencia alpú hibatűrő objektumkövetés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tudományos munkában egy újszerű rádióinterferencia alapú követési módszer kerül bemutatásra, amely képes egyszerű, az eszközök közötti kommunikációra is alkalmas rádió adó-vevővel felszerelt objektumok követésére, rögzített helyzetű, infrastrukturális rádió adó-vevő eszközök segítségével. A követett eszköz helyzetének meghatározása nem igényel előzetes információkat vagy méréseket a követés helyszínéről, csak az infrastrukturális eszközök helyzete és a követett objektum kiindulópontjának ismerete szükséges. A bemutatásra kerülő megoldás, több eszköz és redundáns mérések felhasználásával képes kezelni a zajos, hibás, vagy hiányzó mérési adatokat. A dolgozat először ismerteti a szükséges irodalmi hátteret majd a követéshez használt módszert, végül a javasolt megoldás hatékonysága kerül bemutatásra szimulációkkal és valós mérési eredményekkel.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18980">
    <w:multiLevelType w:val="hybridMultilevel"/>
    <w:lvl w:ilvl="0" w:tplc="77302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18980">
    <w:abstractNumId w:val="79718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349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