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AMBRÓZY GÁBOR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Beretzky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Margaret Thatcher szerepe a hidegháború lezárásában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Anglia első női miniszterelnökének külpolitikáját vizsgálja a hidegháború utolsó éveiben, és árnyalja a Vasladyről kialakult, leegyszerűsített képet. Főképp elsődleges forrásokra támaszkodik, felhasználva Margaret Thatcher, Helmuth Kohl, Anatolij Csernyajev és Mihail Gorbacsov memoárjait, csúcstalálkozók jegyzőkönyveit, és a Berlini Fal leomlásának huszadik évfordulójára az angol külügyminisztérium által titkosítás alól feloldott belső emlékeztetőket. Igyekszik megvilágítani miért ragaszkodott a Vaslady a leszerelési tárgyalások közepette Anglia nukleáris arzenáljának megtartásához, és vizsgálja azt a kérdést, hogy miért akarta a miniszterelnök asszony a német egyesítést megakadályozni. A dolgozat bepillantást ad Thatcher elkeseredett és meddő küzdelmébe a német egység lassításának ügyében, és vizsgálja azon erőfeszítéseit, amit a Varsói Szerződés további fennmaradásáért tett. Félretolva a nemzetek önrendelkezéséhez való jogáról általa is oly sokszor hangoztatott elvet úgy ítélte, hogy a Varsói Szerződés csapatainak Kelet-Európából való kivonása nem időszerű, azok “átmeneti” jelenléte további évekig, évtizedekig kívánatos. Ez az ideológiai “hátraarc”, a retorika és valódi politikai szándék ütközése jellemezte Thatcher külpolitikáját a 80-as évek végén, mikor a keleti blokk kommunista rezsimjeinek fenntartására buzdította szovjet tárgyalópartnerét, Gorbacsovot, csak hogy Anglia erőegyensúly-politikáját folytathassa. Ezek a törekvések nem válhattak valóra, mivel Thatcher politikai célkitűzései nem álltak összhangban sem szövetségesei, sem a szovjetek demokratizálási szándékaival, és összességében külpolitikai lépései súlyos károkat okoztak hazája diplomáciai megítélésében.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98063">
    <w:multiLevelType w:val="hybridMultilevel"/>
    <w:lvl w:ilvl="0" w:tplc="79565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98063">
    <w:abstractNumId w:val="67798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026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