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AMBRÓZY</w:t>
            </w:r>
          </w:p>
          <w:p w:rsidR="00C275A3" w:rsidRDefault="00A96AEC" w:rsidP="00C275A3">
            <w:pPr>
              <w:pStyle w:val="Hallgatokepzes"/>
            </w:pPr>
            <w:r>
              <w:t>English Studies</w:t>
            </w:r>
            <w:r>
              <w:br/>
            </w:r>
            <w:r w:rsidR="00E77B23">
              <w:t>BA, 6. semester</w:t>
            </w:r>
          </w:p>
          <w:p w:rsidR="00C265CE" w:rsidRPr="009E5FF1" w:rsidRDefault="00E77B23" w:rsidP="009763E0">
            <w:pPr>
              <w:pStyle w:val="Hallgatointezmeny-kar"/>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Ágnes Beretzky</w:t>
            </w:r>
          </w:p>
          <w:p w:rsidR="00DB4822" w:rsidRDefault="00DB4822" w:rsidP="009763E0">
            <w:pPr>
              <w:pStyle w:val="Konzulensektitulus"/>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Margaret Thatcher's Role in Ending the Cold War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present paper examines Britain’s first female Prime Minister’s foreign policy during the last years of the Cold War and it modulates the conventional aspect of her role in ending the conflict. Utilising memoirs, internal memos and recently declassified documents, my thesis intends to illuminate why Margaret Thatcher adhered to the idea of possessing nuclear deterrence in the climate of disarmament and why she wanted to prevent the German unification after the fall of the Berlin Wall. It is also discussed how bitterly the English Prime Minister tried to slow down the unification process of the two Germanys, and how she wanted to keep the Warsaw Treaty intact. Setting aside the people’s right to self-determination, she judged that the further presence of Warsaw Treaty troops is indispensable in Eastern Europe. Her ideological U-turn asserted itself when she turned from an anti-communist and ardent supporter of freedom of choice to a dignitary who would have preferred the maintenance of communist regimes because of Britain’s balance of power interests. Unfortunately, her political visions collided with realpolitik since her allies and politicians on the other side of the fence both were interested in a democratization process in former Soviet satellites and her political short-sightedness concerning foreign affairs caused serious damage in the reputation of British diplomacy.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136782">
    <w:multiLevelType w:val="hybridMultilevel"/>
    <w:lvl w:ilvl="0" w:tplc="67447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36782">
    <w:abstractNumId w:val="411367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09578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