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JUHASZ</w:t>
            </w:r>
          </w:p>
          <w:p w:rsidR="00C275A3" w:rsidRDefault="00A96AEC" w:rsidP="00C275A3">
            <w:pPr>
              <w:pStyle w:val="Hallgatokepzes"/>
            </w:pPr>
            <w:r>
              <w:t>Literature and Culture</w:t>
            </w:r>
            <w:r>
              <w:br/>
            </w:r>
            <w:r w:rsidR="00E77B23">
              <w:t>MA, 4.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Hermann</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short-prose at Dostoesvsky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focus of this exercise is the Ridiculous Man, which is one of the deepest Dostoevsky prose ever. The fantastic and the dream are the most important motion in my examination which wants to do them to synthese. In my work Todorov's and Kovács Árpád's studies helped me. The other motive, i would like to examinate is the sin in that prose.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82455">
    <w:multiLevelType w:val="hybridMultilevel"/>
    <w:lvl w:ilvl="0" w:tplc="14522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82455">
    <w:abstractNumId w:val="63682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872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