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BAKONYI KRISZTINA</w:t>
            </w:r>
          </w:p>
          <w:p w:rsidR="00C275A3" w:rsidRDefault="00A96AEC" w:rsidP="00C275A3">
            <w:pPr>
              <w:pStyle w:val="Hallgatokepzes"/>
            </w:pPr>
            <w:r>
              <w:t>Környezettudomány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Hubai Katalin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Nagyteveli-tározó parti sávjának értékelése az Integrált Makrofita Minősítési Index (IMMI) és a Partvonal Funkcionalitási Index (SFI)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a fokozott vízigény következtében számos tározót létesítenek, mely jelentős károkat okoz az élőhelyként is szolgáló víztestekben. Munkánk során a Nagyteveli-tározó parti sávját két alkalommal, 2012.06.08-án és 2013. 04.26-án vizsgáltuk. A partvonal minősítését a Shorezone Functionality Index (SFI), valamint az Integrált Makrofita Minősítési Index (IMMI) két változója, a Természetességi-index (Ti) és a Nedvességigény (Wi) segítségével végeztük el. A partvonalat homogén szakaszokra osztottuk fel. Ezeken a szakaszokon felvételeztük az IMMI megállapításához szükséges adatokat, illetve kitöltöttük az SFI kiszámításához szükséges adatlapokat. A természetességi index alapján a szegényes kategóriájú szakaszok, az SFI alapján a méréskelt kategóriájú szakaszok voltak nagyobb százalékban jelen. Az eredmények között eltérések mutatkoznak, azonban mindkét felmérési index jól mutatja az antropogén hatások jelenlétét. Azonban a víztesteket érintő tervezett beavatkozások hatásának megfelelő tanulmányozásához mindkét felmérés elvégezése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884267">
    <w:multiLevelType w:val="hybridMultilevel"/>
    <w:lvl w:ilvl="0" w:tplc="350910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84267">
    <w:abstractNumId w:val="258842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8086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