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PIKÓ ISTVÁN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Bárdos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Szerves szennyezők mineralizációja nagyhatékonyságú oxidációs eljárások kombinálásával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1-naftalin-szulfonát; heterogén fotokatalízis; ózon; K2S2O8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szennyvizek kezelésére, tisztítására különböző biológiai, fizikai-kémiai módszerek alkalmazhatók. Egyes esetekben azonban a hagyományos technológiák nem elegendőek, s így új, hatékony eljárások szükségesek a biológiailag nehezen eltávolítható szennyezők lebontásához. A nagyhatékonyságú oxidációs eljárások közös vonása, hogy fotolízissel vagy kémiai úton nagy reakciókészségű gyököket állítanak elő. A vízben oldott szerves vagy szervetlen molekulák és a gyökök reakciója elvezethet a szennyezők teljes lebomlásához.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heterogén fotokatalízis az elmúlt évszázad végén vált intenzív kutatási területté. A félvezető katalizátornak kémiailag és biológiailag inertnek, fotokatalitikusan aktívnak, könnyen gyárthatónak és nem utolsó sorban olcsónak kell lenni. A félvezetők közül leginkább a TiO2 az, amely megfelel a fenti követelményeknek, ezért széleskörűen alkalmazzák.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laboratóriumi kísérletekben ezzel az eljárással a különböző szerves vegyülettípusok egyszerű szervetlen végtermékké lebonthatónak bizonyultak, azonban a fotokatalitikus oxidáció hatékonysága viszonylag kicsi. Ahhoz, hogy a heterogén fotokatalízis a gyakorlati életben használható legyen, növelni kell a fotooxidáció hatékonyságát. Ennek egyik lehetséges módja, hogy a fotokatalitikus módszert más eljárásokkal kombináljuk, pl. oxidálószert adagolunk a szuszpenzióhoz.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Modellvegyületként az 1-naftalin-szulfonátot választottuk, kutató munkám során a felületaktív anyag fotokémiai bonthatóságát vizsgáltam különböző kísérleti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eredményeim alapján megállapítottam, hogy a fotooxidáció és a mineralizáció hatásfoka növelhető a heterogén fotokatalízis és különböző oxidálószerek (kálium-peroxo-diszulfát, illetve ózon) együttes alkalmazásakor.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65743">
    <w:multiLevelType w:val="hybridMultilevel"/>
    <w:lvl w:ilvl="0" w:tplc="68757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65743">
    <w:abstractNumId w:val="799657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367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