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ADRIENN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Varrók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szerelmi öngyilkosság Szonezakiban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célja, hogy bemutassam a japán színház egyik legnevesebb drámaíróját, Csikamacu Monzaemont (1653-1725), és az ő munkásságán keresztül betekintést nyújtsak a hagyományos japán bábszínház világába. A ningjó dzsóruri közel négyszáz évvel ezelőtt jött létre Kiotóban, alapja pedig három elem együttműködése – a báb, a narráció és a samiszen zene. Célom az író egyik leghíresebb darabját, az 1703-as Szonezaki sindzsút bemutatva, hogy feltárjam a sindzsú, vagyis a kettős szerelmi öngyilkosságok témáját feldolgozó darabok lényegét és máig tartó népszerűségük okait.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89312">
    <w:multiLevelType w:val="hybridMultilevel"/>
    <w:lvl w:ilvl="0" w:tplc="45294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89312">
    <w:abstractNumId w:val="22489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322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