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TÜNDE KORNÉLIA</w:t>
            </w:r>
          </w:p>
          <w:p w:rsidR="00C275A3" w:rsidRDefault="00A96AEC" w:rsidP="00C275A3">
            <w:pPr>
              <w:pStyle w:val="Hallgatokepzes"/>
            </w:pPr>
            <w:r>
              <w:t>zeneművész-tanár 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Pál Tamás</w:t>
            </w:r>
          </w:p>
          <w:p w:rsidR="00DB4822" w:rsidRDefault="00DB4822" w:rsidP="00E11062">
            <w:pPr>
              <w:pStyle w:val="Konzulensek"/>
            </w:pPr>
            <w:r w:rsidRPr="00DB4822">
              <w:t>óraadó,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Figaro Susannája - tisztaság és erotikus vonzerő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címe A Figaro Susannája - tisztaság és erotikus vonzerő, melyben az opera központi alakját, Susannát vizsgáltam. A témához kapcsolódóan Susanna kivételes személyiségével, zenei megformálásával foglalkoztam.  Érintettem a mű keletkezési körülményeit, a librettó és az opera jeleneteinek érintkezési pontjait.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megírásához több személyes élmény; az opera koncertszerű és színpadi előadásában való személyes részvételem kapcsolódik, melyek nagymértékben segítették az opera alaposabb megismerését.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középpontjában Susanna bájos, tiszta és erotikus személyiségének bemutatása áll. A felsrolot tulajdonságok meghatározó szerepet játszanak az opera cselekményszövésében. Szerepének dramaturgiai jelentősége zenei és minőségi és mennyiségi értelemben is nagy. Utóbbit bizonyítja, hogy a hősnő a darab huszonnyolc zeneszáma közül tizennégy jelenetében felbukkan. Tréfálkozó, kacér jelleme segítségével szinte mindig sikerül a bonyodalmakból kikeverednie. Emellett az opera egyik legösszetettebb személyégének számít.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539066">
    <w:multiLevelType w:val="hybridMultilevel"/>
    <w:lvl w:ilvl="0" w:tplc="49709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539066">
    <w:abstractNumId w:val="815390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02161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