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TAKÁCS</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Kövi, PhD.</w:t>
            </w:r>
          </w:p>
          <w:p w:rsidR="00DB4822" w:rsidRDefault="00DB4822" w:rsidP="00E11062">
            <w:pPr>
              <w:pStyle w:val="Konzulensek"/>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Approaching issues in the field of work psychology with new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study explored the relationship between organizational commitment and personality with person-oriented and with variable-oriented approach using a sample of 1624 employees working at subsidiaries of 9 hungarian companies. The subjects filled in the online versions of the organizational commitment questionnarie of Meyer and Allen (1997) and the alternate five factor model questionnaire of Zuckerman, Kuhlman and Aluja (2010). The correlations were assessed, hierarchical regression analysis and model based clustering method were performed on the data. Results indicated that there is a relationship between the personality factors of the alternate five factor model and the 3 components of the organizational commitment. Results showed that there is positive relationship between work energy and affective commitment (r=0,433) and between work energy and normative commitment (r=0,325). Also there is a positive relationship between positive emotions and affective commitment (r=0,302). Work energy emerged as the most powerful predictor, significantly relating to affective commitment (19%) and normative commitment (11%). The cluster analysis defined 8 commitment profiles which can be described in the form of density function. The correlations between density and probability variables and personality factors showed that the probability variable is the most powerful predictor of work energy (r²=0,263), positive emotions (r²=0,198) and hostility (r²=0,193). The present study also showed that model based clastering method can be a useful method in the study of the relationship between personality and organizational commitment, because the model can give us a more accurate view of the relationship than the correlation method or hierarchical regression.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76795">
    <w:multiLevelType w:val="hybridMultilevel"/>
    <w:lvl w:ilvl="0" w:tplc="15227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76795">
    <w:abstractNumId w:val="27776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600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