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ANTONI LUCA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Reinhardt Melinda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menstruáció pszichés vetületei - a menstruációs fájdalom összefüggései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a menstruációs fájdalommal és annak pszichológiai vonatkozásával foglalkozik. Az a társadalmi és kulturális szemlélet, mely a menstruációt övezi, összességében egyfajta betegség jelleget kölcsönöz annak, a betegség velejárója pedig a szenvedés és a fájdalom. Különösen fontos figyelembe venni a lélektani tényezőket, hiszen a nőgyógyászat gyógyítási területét az erős emocionális kapcsolatú női nemi szerv-rendszer képezi. Vizsgálatomban azt szeretném bizonyítani, hogy a nők menstruációs fájdalmait befolyásolják személyiségvonásaik, menstruációs attitűdjük, az első menstruációhoz kapcsolódó élményük, valamint a fájdalom katasztrofizálása. Kutatásom az év első félévében internetes kérdőívezés formájában zajlott, hólabda módszerrel, majd ezt követően interjúkat készítettem. A vizsgált populációm 18-55 év közötti nők voltak. A kérdőív csomagot 274 nő töltötte ki, majd 16 interjút készített a kutatócsoport. Az adatokon statisztikai kapcsolatvizsgálatokat, (korrelációs és regressziós) valamint független mintás T-próbát végeztem. A kvantitatív vizsgálatok mellett az interjúk szövegének elemzését is elvégeztem. A vizsgálatok alapján elmondható, hogy a vizsgált személyiség vonások közül, az érzelmi instabilitás mutat közepesen erős kapcsolatot a menstruációs tünetek számával. A Menstruációs Attitűd Kérdőív alfaktorai, valamint a menstruációs fájdalom intenzitása között szintén közepesen erős, illetve gyenge kapcsolat látható. Az életkorokat tekintve a menstruáció előtt észlelt tünetek valamint a fájdalom intenzitása a 30év alattiak csoportjánál átlagosan magasabb, mint a 30-55 évig terjedő korosztályé. A regressziós vizsgálat után elmondható, hogy a menstruációra irányuló figyelem és teljesítmény a menstruáció alatt, az életkor, valamint a menstruáció, mint legyengítő esemény a menstruációs fájdalom intenzitás értékének együttesen 35%-át magyarázza meg. Valamint, hogy a menstruáció, mint legyengítő esemény, az érzelmi instabilitás és a fájdalomkatasztrofizáció menstruáció alatt észlelt tünetek értékének együttesen 41%-át magyarázza meg. Kvalitatív vizsgálatom eredményeként azt kaptam, hogy minél negatívabb az első menstruációhoz fűződő élmény megélése, annál negatívabb a későbbiekben is a menstruációhoz való érzelmi viszonyulás. Eredményeim rávilágítanak arra, hogy a biológiai és genetikai háttér mellett fontos tényező a pszichológiai háttér,a menstruációs attitűd valamint a fájdalomkatasztrofizációra való hajlam a menstruációs fájdalom kialakulásában.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94887">
    <w:multiLevelType w:val="hybridMultilevel"/>
    <w:lvl w:ilvl="0" w:tplc="842449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94887">
    <w:abstractNumId w:val="164948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01540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