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ADRIENN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Mozgássérültek Pető András Nevelőképző és Nevelőintézete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Henriett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MPANNI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Algoritmikuslépések a tananyag tanulásához (Egy fejlesztő program tesztelése)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– önálló tanulás kompetenciájának elsajátításához szükséges – algoritmikus lépések alapján kidolgozott fejlesztő program hatékonyságát vizsgálja. A kutatást indokolja, hogy ennek a nehezen elsajátítható, alapvető kompetenciának a megléte nélkül nem valósulhat meg a hatékony, élethosszig tartó tanulás. Felvetődik az a kérdés, hogy a cerebrál paretikus tanulók számára a dolgozatban részletezett tanulási módszer alkalmas-e az önálló tanulási és ennek alapjául szolgáló szövegértési kompetencia 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legfőbb nehézségének a kisszámú mintavételi lehetőség bizonyult. A Pető Intézet normál tanmenetű hetedik osztályának fele, a bentlakó tanulók képezték a vizsgálati mintát. A vizsgálati minta adatai az előbbi osztály másik felével, a napközi otthonos tanulókkal és egy vidéki többségi általános iskola hetedik osztályával került összevetésre.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kismintás vizsgálat azt mutatja, hogy a) a szövegértés fejlesztése az ismertetett tanulási módszerrel megfelelő a cerebrál paretikus tanulók számára, b) az ennek mérésére használt eszköz működése viszont kétségbe vonható.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64511">
    <w:multiLevelType w:val="hybridMultilevel"/>
    <w:lvl w:ilvl="0" w:tplc="80895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64511">
    <w:abstractNumId w:val="78464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998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