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ENDRÉDI BEÁTA</w:t>
            </w:r>
          </w:p>
          <w:p w:rsidR="00C275A3" w:rsidRDefault="00A96AEC" w:rsidP="00C275A3">
            <w:pPr>
              <w:pStyle w:val="Hallgatokepzes"/>
            </w:pPr>
            <w:r>
              <w:t>Óvodapedagógia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Kissné dr. Zsámboki Réka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NYME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három éves kortól kötelező óvodába járás bevezetése, társadalmi és szakmai fogadtatása, várható hatásai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három éves kortól kötelező óvodába járás bevezetését, annak társadalmi és szakmai fogadtatását, várható hatásait vizsgáltam meg. Alapvető célom volt, hogy megismerjem a szülők és az óvodapedagógusok véleményét az új szabályozással kapcsolatban, feltárjam azon sarkalatos pontokat, kérdéseket, melyek foglalkoztatják a közvéleményt, majd ezek tükrében következtetéseket fogalmazzak meg a szabályozás várható hatásaira vonatkozóan. Kutatásom stratégiája az előkutatás eredményeiből megalkotott kutatási kérdésfelvetések vizsgálata volt, vizsgálati módszerként a kérdőíves felmérést választottam.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eredményeképp elmondható, hogy a gyermeki igényekkel és szükségletekkel kapcsolatban a szülők és a pedagógusok is leginkább a rendszer, napirend kialakulását tartják fontosnak, továbbá, hogy a gyermeket új, változatos ingerek érjék, új ismereteket szerezzen a világról, egyre önállóbbá váljon, és hasonló korú gyermekek társaságában lehessen. Az óvodapedagógusok több mint felének fenntartásai vannak az év közbeni folyamatos befogadással, amely véleményük szerint jelentősen befolyásolja majd a csoport életét, a többi gyermek érzelmi állapotát, és a pedagógusok számára is nagyobb terhet jelent. A szabályozással való egyetértést megvizsgálva a válaszadók egyetértenek azzal, hogy a három éves kortól kötelező óvodáztatás bevezetése a hátrányos helyzetű gyermekek számára kedvezőbb lesz, ugyanakkor úgy gondolják, hogy a szülőkre kellene bízni a döntés jogát gyermekeik intézményes nevelésével kapcsolatban. Az óvodák feltételrendszerét tekintve a válaszadók szerint jelenleg nem állnak rendelkezésre a törvény bevezetéséhez szükséges férőhelyek és tárgyi feltételek sem. Egyetértenek viszont abban, hogy a csoportlétszámok emelése számos problémát eredményezhet.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arra a következtetésre jutottam, hogy gyermek óvodaérettségének, illetve fejlettségi szintjének nagyobb hangsúlyt kellene kapnia a döntéshozatal során. Célszerűnek tartanám egy komplex szempontrendszer kialakítását az óvodaérettség felmérésére, mely kitérhetne a gyermekek fizikai és szellemi fejlettségére, érzelmi biztonságára, a családi körülmények és a szociális helyzet vizsgálatára is. A szülők megfelelő tájékoztatásával, egy gyermekcentrikus szakértői bizottság létrehozásával és a védőnői hálózat segítségével gördülékenyebb lehetne a szabályozás bevezetése.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360615">
    <w:multiLevelType w:val="hybridMultilevel"/>
    <w:lvl w:ilvl="0" w:tplc="51441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360615">
    <w:abstractNumId w:val="223606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58971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