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ANITA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Zsubrits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gyermekekben élő mese - A kismalac és a farkasok című népmeséről készült gyermekrajzok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mesékre mindig is szükség volt, van és lesz, hiszen a mese az egyetlen irodalmi műfaj, ami utat mutat a gyermeknek, hogyan találja meg helyét az életben, ugyanakkor nagyon fontos fejlődése szempontjából is. Fontos mondanivalót hordoznak, a gyermek bimbózó énjéhez szólnak, bátorítják fejlődésében, valamint a gyermekkel szimbolikus formában közli, hogy az életben a súlyos nehézségeket nem lehet elkerülni, hanem küzdeni kell ellenük. Mesehallgatás során a gyermekben aktív, belső munka megy végbe, mely által a feszültségeket, szorongásokat belső képteremtő tevékenységben dolgozza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bemutassam, a mese lehetőséget ad a gyermeknek a belső azonosuláshoz és az érzelmek felszínre hozásában. Összehasonlító rajzelemzést végeztem a Kismalac és a farkasok című magyar népmeséről készült gyermekrajzokból. Kutatásom meserajz-módszerrel, projektív rajzvizsgálattal végeztem, 80, 4-7 éves óvodások között, hiszen ebben a módszerben a gyermek, vizsgált személy maximális szabadságot kap önmaga kifejezésében.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megvizsgáltam a rajzokon megjelenő főbb motívumokat, összehasonlításokat végeztem a lányok és a fiúk rajzai között. Fontosnak tartottam megvizsgálni az externalizáció és elaboráció folyamatát a rajzokban. Lényeges szempontnak tartottam a nemek közti eltérő feszültségredukciós folyamatok képi megjelenítésének vizsgálatát, valamint az agresszió képi formában történő kivetülését. Vajon a fiúknál eltérő formában jelenik meg az agresszió kivetülése? Milyen úton jelenik meg a lányok rajzain, ha a motívumok külső jelei nem utalnak belső feszültségre?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eredmények alapján a lányok esetében a mesei feszültség feldolgozás nem mutatkozik akkora mértékben, mint a fiúknál. A hipotézisvizsgálatban arra jutottam, hogy a fiúknál az agresszióban megnyilvánuló indulati feszültség kifejezése leginkább a farkasok kidolgozottságában észlelhető.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Továbbvihető lehetne e kutatás a problémás, klinikai esetű gyerekek meserajzainak elemzésével, a bennük zajló feszültség-feldolgozási folyamat (elaboráció) megnyilvánulásának útjainak feltárásával, valamint, azoknak a szimbólumoknak megvizsgálásával, amelyekkel azonosulnának a mese a kapcsán. A meserajz-elemzés vizsgálható lehetne abban az irányban is, hogy a gyerekek a kedvenc meséjük lerajzolása után , (összevetve a lányokat és fiúkat), melyek azok a szimbólumok, amelyeket a leggyakrabban használnak rajzaikban.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68585">
    <w:multiLevelType w:val="hybridMultilevel"/>
    <w:lvl w:ilvl="0" w:tplc="8410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68585">
    <w:abstractNumId w:val="82868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014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