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ÁDÁM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Halmai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fiskális konszolidáció az európai szuverén adósságválság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szuverén adósságválság; fiskális konszolidáció; Európai Unió; CDS felárak; államadósság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2007-ben az Egyesült Államokban kibontakozó „subprime” válság nyomán átfogó pénzügyi és reálgazdasági krízis alakult ki, mely főképp az Európai Unióban éreztette hatását. A válságkezelés következtében – már az előtte is nagyon magas – GDP-hez viszonyított bruttó államadóssági szint 2010-re elérte a GDP 80,0 %-át, melynek következtében szuverén adósságválság alakult ki az Európai Unió perifériáján. A dolgozat aktualitását az adja, hogy az államadósság szintje a 2010-es értékhez képest mára még magasabb szintre emelkedett, kiváltva ezzel a mihamarabbi költségvetési konszolidáció szükségességét a legtöbb tagállamban.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fiskális konszolidáció hatásának vizsgálata az európai szuverén adósságválság tükrében. A kutatás célja, hogy átfogó képet nyújtson a szuverén adósságról, valamint a fiskális kiigazításról, mint lehetséges kezelési eszközről és annak lehetőségeiről, mozgásteréről, hatásairól.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keretében a dolgozat első részében a hazai és nemzetközi szakirodalom segítségével áttekintésre kerül a szuverén adósságválság fogalmi köre, valamint kialakulásának okai és hatásai. Emellett elemzésre kerül az is, hogy milyen okokra vezethető vissza, hogy a periféria országokkal ellentétben a magországokban az államadósság magas aránya sem vezet szuverén adósságkrízishez.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fiskális konszolidációt veszem górcső alá, melynek során az Európai Bizottság által létrehozott QUEST III modellt alkalmazva kerül bemutatásra a fiskális konszolidáció eszköztára és ezek különböző makrogazdasági hatásai.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harmadik és egyben utolsó részében az aktuális helyzet vizsgálatát végzem el mennyiségi elemzés keretében.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82526">
    <w:multiLevelType w:val="hybridMultilevel"/>
    <w:lvl w:ilvl="0" w:tplc="22278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82526">
    <w:abstractNumId w:val="71082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53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