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FRIEDRICH NÓRA</w:t>
            </w:r>
          </w:p>
          <w:p w:rsidR="00C275A3" w:rsidRDefault="00A96AEC" w:rsidP="00C275A3">
            <w:pPr>
              <w:pStyle w:val="Hallgatokepzes"/>
            </w:pPr>
            <w:r>
              <w:t>Turizmus-menedzsment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HORN NIKOLETT</w:t>
            </w:r>
          </w:p>
          <w:p w:rsidR="00DB4822" w:rsidRDefault="00C275A3" w:rsidP="004D7940">
            <w:pPr>
              <w:pStyle w:val="Hallgatokepzes"/>
            </w:pPr>
            <w:r>
              <w:t>Turizmus-menedzsment 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Gyurácz-Németh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Balatoni szállodák innovációs magatartásának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Innováció; Balaton; turisztikai régió; szálloda szektor; szolgáltatásfejlesztés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tömegturizmus globalizálódásával felértékelődtek az innovatív ötleteken alapuló, különleges termék-és szolgáltatásfejlesztési megoldások alkalmazása. Nincs ez másképp a szállodaszektorban, ahol a XXI. század individualista fogyasztóinak elvárásai, megújulási kényszert jelentenek a szálláshely-szolgáltatással foglalkozó szervezetek számára. Komoly kihívás a helyi adottságokhoz, vonzerőkhöz igazodó, fenntartható, mégis gazdasági szempontból is nyereséges szolgáltatások létrehozása.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Balaton turisztikai régió szállodáinak innovációs magatartását elemeztük, hiszen ezen régió kiváló fejlődési potenciállal rendelkezik. Ezt mi sem bizonyítja jobban, mint hogy az előző évi bázisadatokhoz képest 2013-ban a balatoni szállodák vendégéjszakái és RevPar mutatói jelentősen növekedtek. Kutatásunkat a Magyar Szállodák és Éttermek Szövetségének (MSZÉSZ) három, négy és ötcsillagos tagszállodái körében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Kutatómunkánk kiterjed az újítások típusainak, forrásainak elemzésére, az újítások bevezetésének költségére, gyakoriságára, illetve ezen adatok a szállodák méretének, árbevételének, RevPar adatainak tükrében való vizsgálatára. Kvantitatív és kvalitatív kutatásunkat 28 szállodaigazgató segítette.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eredményekről általánosságban elmondható, hogy a szállodák újításai a szolgáltatásfejlesztésre és a stílus-váltásra terjednek ki, az innovációs tevékenységüket elemezve a technológiai újítások hangsúlyosan jelentkeztek, ugyanakkor a változások ötlete a nem menedzsment alapú forrásokból eredeztethető. Az újítások jelentős pozitív változásokat eredményeztek, legtöbb esetben a vendégek száma növekedett, mind az új, mind a visszatérő vendégeké, valamint a célcsoportok összetétele is bővült. Ezen kívül nőtt a vállalkozás hírneve, imázsa, kereslete és forgalma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 elemzése során összefüggés tapasztalható a szálloda típusa és a bevezetett innovációk mennyisége, valamint a szervezet mérete és az árbevétel visszaforgatásának hajlandósága között. Az innovatív megoldások alkalmazásának legfőbb célja a vendégek elégedettségének növelése, mely szoros összefüggésben áll a szervezet iránti kereslet növelésével. Az elkövetkező 3 évre tervezett újítások a megfontoltságot jelzik, hiszen radikális, az elmúlt 5 évtől jelentősen eltérő innovációt egyik szálloda sem kíván végrehajtani.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7211">
    <w:multiLevelType w:val="hybridMultilevel"/>
    <w:lvl w:ilvl="0" w:tplc="94664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7211">
    <w:abstractNumId w:val="61707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643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