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ILOSKICS ZITA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Segíthet-e a hálózatelmélet a gazdasági válságok megértésében?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válság; hálózatelmélet; skálafüggetlenség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Gazdaságunk komplex, skálafüggetlen rendszert alkot, ezért a hagyományos makroökonómiai szemlélet mellett vizsgálható, mint hálózat is. Ennek eszköze a napjainkban népszerű új tudományág, a hálózatelmélet, mely segítségével a szociológiai és biológiai hálózatokon túl a gazdasági hálózatok is átláthatóvá válhatnak. A gazdaságban előfordulnak válságok, melyekre különböző elméletek épülnek. A dolgozat célja a gazdasági összeomlások hálózatelméleti magyarázata, hálózati zavarként való vizsgálata. A 21. század válságai a globalizáció hatására a korábbiaknál gyorsabban terjednek, és együtt járnak az információs aszimmetria, a túlzott komplexitás, illetve a nyájhatás jelenségével. Gazdasági hálózatunk stabilitása vitatott kérdés, a gyenge kapcsolatok stabilizálják a hálózatokat, azonban a skálafüggetlen hálózatok középpontjait érő célzott támadások az egész rendszer széteséséhez vezethetnek. A dolgozat összefoglalja az eddig fellelhető kutatási eredményeket, és azok alapján valószínűsíti, hogy a hálózatelméletnek komoly szerepe lehet a közgazdaságtan jövőjében.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03223">
    <w:multiLevelType w:val="hybridMultilevel"/>
    <w:lvl w:ilvl="0" w:tplc="49102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03223">
    <w:abstractNumId w:val="89303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432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