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GALÁNTAI LÁSZLÓ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Barancsuk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tudás és a hatalom. Felsőoktatás és munkaerőpiac kapcsolata a késő modern társadalomban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felsőoktatás; munkaerőpiac; mikroökonómia; 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Felsőoktatás és munkaerőpiac kapcsolata a mai társadalom sokat reflektált, sokat kutatott, a közbeszédben is megjelenő témája. A tömegesedés nyomán nagy volumenű felsőoktatási intézmények alakultak ki, amelyek diplomás kibocsátása releváns munka-erőpiaci kérdéssé vált, tanulmányozását az oktatás-gazdaságtan vállalta magára. Tanulmányunkban áttekintjük a téma jelenlegi diskurzusait, feltérképezzük ezek magyarázó erejét és határait, és láthatóvá tesszük e diskurzusok nézőpontját és korlátait. Végül a mikroökonómiai modellezés eszköztárának bevonásával új értelmezési keret kialakítására teszünk kísérletet.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94097">
    <w:multiLevelType w:val="hybridMultilevel"/>
    <w:lvl w:ilvl="0" w:tplc="68666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94097">
    <w:abstractNumId w:val="199940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189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