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MÁNDITY ÉVA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Király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Szociometria alapú csoportfejlesztés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informális kapcsolatok; csoportfejlődés; vezető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csoporton belüli informális kapcsolatok feltérképezésének módszerét, a szociometriát mutatom be szakirodalmi kutatásaim alapján, majd a módszertan alkalmazásával elemzést végzek egy munkahelyi csoportra vonatkozóan. Az említett csoportban megvizsgálom a szakmai kapcsolati hálót, a szimpátiához/szabadidőtöltéshez köthető kapcsolattartást, és feltérképezem, hogy hol helyezkednek el a hálózaton belül azok az egyének, akikre munkatársaik rábíznák részlegük képviseletét. Ezt követően mutatószámokkal jellemzem a közösséget, és felmérem az információterjedés sebességét. Továbbá bemutatom a csoportfejlődés szakaszait és a vezetési stílusokat, majd ezeknek megfelelően is elemzem a vizsgált csoportot.</w:t>
      </w:r>
      <w:r>
        <w:rPr>
          <w:color w:val="000000"/>
          <w:sz w:val="24"/>
          <w:szCs w:val="24"/>
        </w:rPr>
        <w:br/>
        <w:t xml:space="preserve">Dolgozatomban végigvezetem, hogy az erősebb csoportkohézióhoz magasabb csoporthatékonyság és rövidebb információterjedési utak tartoznak, valamint, hogy elengedhetetlen a csoport teljesítményének növeléséhez, hogy a csoport fejlettségi szintjének és a vezető vezetési stílusának eredményei egy irányba mutassanak.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73104">
    <w:multiLevelType w:val="hybridMultilevel"/>
    <w:lvl w:ilvl="0" w:tplc="81830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73104">
    <w:abstractNumId w:val="13973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021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