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VIRÁG MAGASHÁZI</w:t>
            </w:r>
          </w:p>
          <w:p w:rsidR="00C275A3" w:rsidRDefault="00A96AEC" w:rsidP="00C275A3">
            <w:pPr>
              <w:pStyle w:val="Hallgatokepzes"/>
            </w:pPr>
            <w:r>
              <w:t>Applied Linguistics</w:t>
            </w:r>
            <w:r>
              <w:br/>
            </w:r>
            <w:r w:rsidR="00E77B23">
              <w:t>MA, 2. semester</w:t>
            </w:r>
          </w:p>
          <w:p w:rsidR="00C265CE" w:rsidRPr="009E5FF1" w:rsidRDefault="00E77B23" w:rsidP="009763E0">
            <w:pPr>
              <w:pStyle w:val="Hallgatointezmeny-kar"/>
              <w:rPr>
                <w:b/>
                <w:caps/>
              </w:rPr>
            </w:pPr>
            <w:r>
              <w:t>University of Pannonia</w:t>
            </w:r>
            <w:r w:rsidR="00C275A3">
              <w:br/>
            </w:r>
            <w:r w:rsidR="00DB4822">
              <w:t>Faculty of Modern Philology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Judit Navracsics</w:t>
            </w:r>
          </w:p>
          <w:p w:rsidR="00DB4822" w:rsidRDefault="00DB4822" w:rsidP="009763E0">
            <w:pPr>
              <w:pStyle w:val="Konzulensektitulus"/>
            </w:pPr>
            <w:r w:rsidRPr="00DB4822">
              <w:t>associate professor, PE MFTK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Japanese as a Foreign Language: the Role of Media in the Improvement of Language Knowledge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attempt to find an answer to the question how the media can help the language learning, language acquisition in formal settings. The language through which the question is investigated the Japanese, that I learned as well, moreover the Japanese television programes assented to my language acquisition.</w:t>
      </w:r>
      <w:r>
        <w:rPr>
          <w:color w:val="000000"/>
          <w:sz w:val="24"/>
          <w:szCs w:val="24"/>
        </w:rPr>
        <w:br/>
        <w:t xml:space="preserve">In the introduction part the psycho- and sociolinguistic approaches of language learning are presented, and the history of methods of language teaching are summarized too. After the general issues I proceed to the description of Japanese culture, language and communication, then at the end of this chapter the relation between media and language learning is analysed with the help of some studies and examples in practice. I point out the important parts of skills which can be improved by media, also the fields where the learners can find difficulties.</w:t>
      </w:r>
      <w:r>
        <w:rPr>
          <w:color w:val="000000"/>
          <w:sz w:val="24"/>
          <w:szCs w:val="24"/>
        </w:rPr>
        <w:br/>
        <w:t xml:space="preserve">A questionnaire forms the empirical part of the paper, which was filled out by high school students in Budapest who learn Japanese. The results showed how the students attitude is towards the Japanese language and media. These results give important datas for the continuation of my research.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58437">
    <w:multiLevelType w:val="hybridMultilevel"/>
    <w:lvl w:ilvl="0" w:tplc="56573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58437">
    <w:abstractNumId w:val="216584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98666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