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KŐRÖSI RÉKA</w:t>
            </w:r>
          </w:p>
          <w:p w:rsidR="00C275A3" w:rsidRDefault="00A96AEC" w:rsidP="00C275A3">
            <w:pPr>
              <w:pStyle w:val="Hallgatokepzes"/>
            </w:pPr>
            <w:r>
              <w:t>Anglisztika MA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Bús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bús Mariana: elégikus hangulatfestés költői képekkel és ecsetvonásokkal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összehasonlítsa Alfred Tennyson Mariana című költeményét Sir John Everett Millais azonos című festményével. Az összehasonlító elemzést az indokolja, hogy a festmény a vers alapján készült, annak illusztrációjaként is felfogható. Így annak ellenére, hogy a két mű különböző művészeti kifejezésmódot képvisel, szorosan összefüggnek közös témájuk miatt. A dolgozat azt vizsgálja, hogy a vers műfaji sajátosságai milyen módon jelennek meg a festményben. A vizsgálat során először az irodalom és a festészet kifejezésmódjának és eszköztárának ismertetésére és összehasonlítására kerül sor. Ezután a vers elemzése következik, melynek fő célja a műfaj megállapítása. Végül a festmény elemzésének középpontjában a vers műfaji sajátosságainak képi megjelenése áll. A verselemzés a cselekmény- és gondolatszerkezetre (müthosz, dianoia) valamint a mikro-elemekre épül, míg a festmény leírása a fény-árnyék viszonyokra, színviszonyokra, kompozícióra és perspektívára terjed ki. A verselemzésből kiderül, hogy Tennyson művében a gyász, a melankólia és a halálvágy motívumai játsszák a központi szerepet, melyek egyben az elégia ismertetőjegyei közé is tartoznak. Ugyanezek az elégikus elemek Millais festményében is megjelennek; a festőművész olykor Tennysonéhoz hasonló eszközökkel (például ugyanazokra a metaforákra és szimbólumokra támaszkodva), máskor pedig eltérő technikákkal (kompozíció, ábrázolásmód) kelti életre a vers elégikus hangulatát.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582205">
    <w:multiLevelType w:val="hybridMultilevel"/>
    <w:lvl w:ilvl="0" w:tplc="551458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582205">
    <w:abstractNumId w:val="675822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19027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