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NAGY</w:t>
            </w:r>
          </w:p>
          <w:p w:rsidR="00C275A3" w:rsidRDefault="00A96AEC" w:rsidP="00C275A3">
            <w:pPr>
              <w:pStyle w:val="Hallgatokepzes"/>
            </w:pPr>
            <w:r>
              <w:t>international relations</w:t>
            </w:r>
            <w:r>
              <w:br/>
            </w:r>
            <w:r w:rsidR="00E77B23">
              <w:t>BA, 3.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Kalmán</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alliance of Russia and China in the 21. century towards a multipolar world order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about the China-Russia relations in the new century. In the beginning, it discusses the bilateral relations of these two major powers, regarding economic and commercial relations, the status of their military cooperation. The Shanghai Cooperation Organization is a key element of their relations, and as it such, the SCO has an increasing influence in the world politics. This study then focusses on China's and Russia's main interests in the neighbouring regions such as Korea, India, or Central-Asia. The final part of this paper presents Beijing's and Moscow's conflict of interests, which can be more serious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4313">
    <w:multiLevelType w:val="hybridMultilevel"/>
    <w:lvl w:ilvl="0" w:tplc="79018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4313">
    <w:abstractNumId w:val="71024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727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