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DÁNIEL TIBOR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Pongrácz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információs termelési mód hatása a társadalomra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céljául azt tűztem ki, hogy megvizsgáljam a média jelentőségét a modern, információs társadalomban, azaz a "negyedik hatalmi ág" befolyását, hatásait, lehetőségeit vettem górcső alá napjaink társadalmát illetően, különös tekintettel az interperszonális kapcsolatokra, a politikára, valamint a gazdasági életre.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modern média kialakulásának bemutatásával ismertettem azt a folyamatot, amelynek során az első, Gutenberg-féle nyomdagéptől és a nyomában kialakuló Gutenberg-galaxistól a technológia eljutott az online felületen közzétett, szerkesztett közösségi felületekig. Ennek során azt kutattam, hogy a távírótól datálódóan miként jutottunk el a tömeges rádió-, és televíziós hálózatokig, valamint az "információs szupersztrádáig" - először a lineáris, majd az interaktív műsorszerkesztési módokon keresztül. Vizsgáltam továbbá ezen technológiai folyamatok, illetve paradigmaváltások társadalmi működésre és kapcsolatokra gyakorolt hatását. Ennek során főként a gazdasági, politikai aspektusokat analizáltam.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történeti ismertetést követően alaposabban szemügyre vettem korunk globális társadalmának interakcióját a média egyes felületeivel. Elemeztem, hogy miként befolyásolja a globalizáció a mindennapi ember életét, valamint a gazdasági és politikai szereplők kapcsolatát a társadalommal. Végül analizáltam ezen felületek aktuális helyzetét, valamint azt, hogy szükséges-e ezeket befolyásolni, valamint hogy mennyire engednek teret a szólás-és gondolatközlési szabadságnak. A dolgozat azon kérdéseket is érintette, hogy az egyes emberek személyes, interperszonális illetve globális gondolatainak kifejezésére mennyire nyújt teret a modern technológia, hogyan léphetnek kapcsolatba egymással, valamint a világgal; a gazdasági, politikai szereplők miként realizálják kapcsolataikat az egyes személyekkel, hogyan tudnak üzenetet átadni, visszacsatolást szerezni a társadalomtól.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"De lege ferenda" jelleggel felvázoltam a lehetséges jövőbeni változásokat a szabályozási, társadalmi és technológiai előretekintés tekintetében. A digitális eszközök ugyanis képesek arra, hogy a világot mintegy a nappaliba, a dolgozóasztalra varázsolják - a lényeges kérdés, hogy mi mit tudunk kezdeni eme lehetőségekkel.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36880">
    <w:multiLevelType w:val="hybridMultilevel"/>
    <w:lvl w:ilvl="0" w:tplc="60806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36880">
    <w:abstractNumId w:val="329368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233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