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HANCZ PATRIK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Győry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U.S. Foreign Corrupt Practices Act - A külföldi korrupciós gyakorlatról szóló törvény hatálya és a magyar korrupciós bűncselekmények szabályozásának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keresi a választ, hogy vajon a magyar korrupcióellenes szabályozás megfelel-e a nemzetközi követelményeknek.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Milyen alapfogalmakkal dolgozik a magyar Btk. és ezek mennyiben elegendőek ahhoz, hogy kellőképpen fel tudjunk lépni a korrupció ellen? Viszonyításként a joghatóság terjedelmének és az alapfogalmak használatának szempontjából talán a legpéldamutatóbb törvényt mutatom be, nevezetesen a U.S. Foreign Corrupt Practices Act-et (FCPA).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érintőlegesen előkerül a korrupció fogalma, ismertetem az amerikai Igazságügyi Minisztérium és az amerikai Értékpapír- és Tőzsdefelügyelet szervrendszerét, bemutatok egy máig lezáratlan korrupciós ügyet, ahol a fenti szervek nyomozást végeztek más államok (ráadásul európai országok) területén.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jogesetben és a magyar Btk-ban feltűnő alapfogalmakat végül összevetem az FCPA-ban található alapelvekkel. Vajon rossz a magyar szabályozás vagy a magyar szervrendszer? Valahol elmaradtunk a korrupcióellenes harc fejlesztésében a nemzetközi színtéren, vagy talán előrébb járunk? A végeredmény magáért beszél.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81501">
    <w:multiLevelType w:val="hybridMultilevel"/>
    <w:lvl w:ilvl="0" w:tplc="79853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81501">
    <w:abstractNumId w:val="970815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8283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