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KÁDI SZABINA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Kukorelli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Törvény által védve - A védelemhez való jog magyar szabályozása a büntetőeljárási törvény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védelemhez való jogot ma már világszerte generálisan elfogadott alapelvként jelölhetjük meg; a legkülönfélébb politikai rezsimekben és jogrendszerekben egyaránt deklarálják. Így a dolgozat a fenti „alapjog” magyar szabályozásának bemutatására tesz kísérletet a hatályos büntetőeljárási törvény és a kapcsolódó alkotmánybírósági határozatok tükrében. Mivel azonban a védelemhez való jog büntetőeljárási garanciaként a tisztességes eljáráshoz való joghoz is kapcsolható, e jog elemzése is elkerülhetetlen. A tisztességes eljáráshoz való jog több nemzetközi egyezmény által is garantált alapvető jog; így a témaválasztás indokául épp e „nemzetközisége”, generálisan elfogadott eljárási alapelvként való létezése, s így a büntetőeljárással való szoros kapcsolata szolgált.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Kiemelendő, hogy az Európai Unióhoz történő csatlakozásunk okán Magyarország is részese lett a tagállamok közti igazságügyi együttműködésnek, amely a schengeni együttműködéssel összefüggésben egyre szorosabbá válik. Az Európai Unió szervei ennél fogva arra törekszenek, hogy a nemzeti büntetőeljárási törvényeket közelítve egymáshoz egy egységes tartalmú védelemhez való jog alakuljon ki, amelyben a minimális tartalmi feltételek meghatározásra kerülnek. Az Alapjogi Charta elfogadásával a védelemhez való jog az Európai Unió jogának is tételes szabályává, meghatározó részévé vált – a vonatkozó szabályozást a tagállamok jogrendszereibe kötelezően beépítendő.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csokorba gyűjti a téma szempontjából jelentős nemzetközi egyezmények legfontosabb rendelkezéseit, a hatályos alaptörvényi szabályozást, valamint a kapcsolódó alkotmánybírósági határozatokat, és a büntetőeljárási törvény vonatkozó hatályos szabályait. A „nemzetköziség” révén a dolgozat nagy hangsúlyt fektet az Európai Emberi Jogi Bíróság joggyakorlatára, esetjogára is. A dolgozat célja alapvetően a védelemhez való jog területinek széleskörű ismertetése, s ezáltal egy összefoglaló kép festése azok nemzetközi és nemzeti szintű szabályozásáról.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617720">
    <w:multiLevelType w:val="hybridMultilevel"/>
    <w:lvl w:ilvl="0" w:tplc="515971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617720">
    <w:abstractNumId w:val="806177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85375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