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NÉMETH</w:t>
            </w:r>
          </w:p>
          <w:p w:rsidR="00C275A3" w:rsidRDefault="00A96AEC" w:rsidP="00C275A3">
            <w:pPr>
              <w:pStyle w:val="Hallgatokepzes"/>
            </w:pPr>
            <w:r>
              <w:t>Infrastructure Engineering</w:t>
            </w:r>
            <w:r>
              <w:br/>
            </w:r>
            <w:r w:rsidR="00E77B23">
              <w:t>MSc, 2.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ATTILA RÉPÁS</w:t>
            </w:r>
          </w:p>
          <w:p w:rsidR="00DB4822" w:rsidRDefault="00C275A3" w:rsidP="004D7940">
            <w:pPr>
              <w:pStyle w:val="Hallgatokepzes"/>
            </w:pPr>
            <w:r>
              <w:t>Infrastructure Engineering</w:t>
            </w:r>
            <w:r w:rsidR="00A96AEC">
              <w:br/>
              <w:t>MSc, 2. semester</w:t>
            </w:r>
          </w:p>
          <w:p w:rsidR="00DB4822" w:rsidRDefault="00DB4822" w:rsidP="004D7940">
            <w:pPr>
              <w:pStyle w:val="Hallgatointezmeny-kar"/>
            </w:pPr>
            <w:r>
              <w:t>Széchenyi István University</w:t>
            </w:r>
          </w:p>
          <w:p w:rsidR="00C265CE" w:rsidRPr="009E5FF1" w:rsidRDefault="00DB4822" w:rsidP="004D7940">
            <w:pPr>
              <w:pStyle w:val="Hallgatointezmeny-kar"/>
              <w:rPr>
                <w:b/>
                <w:caps/>
              </w:rPr>
            </w:pPr>
            <w:r>
              <w:t>Faculty of Engineering Sciences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Márton Mester</w:t>
            </w:r>
          </w:p>
          <w:p w:rsidR="00DB4822" w:rsidRDefault="00DB4822" w:rsidP="00E11062">
            <w:pPr>
              <w:pStyle w:val="Konzulensek"/>
            </w:pPr>
            <w:r w:rsidRPr="00DB4822">
              <w:t>research worker, SZE MTK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comparison of the modern channel mapping technologies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main topic of our dissertation, that we present the watercourse survey with sonar and the related technologies. The survey was performed in a mining lake, what can be located about 30 km far from Győr city, near the town of Darnózseli.</w:t>
      </w:r>
      <w:r>
        <w:rPr>
          <w:color w:val="000000"/>
          <w:sz w:val="24"/>
          <w:szCs w:val="24"/>
        </w:rPr>
        <w:br/>
        <w:t xml:space="preserve">We compared the technologies of fish finder and geodesy sonar, and related technologies of localization with GPS and robot surveyor station. An introduce of these methods were expound like mining technologies and the development of the survey technologies.</w:t>
      </w:r>
      <w:r>
        <w:rPr>
          <w:color w:val="000000"/>
          <w:sz w:val="24"/>
          <w:szCs w:val="24"/>
        </w:rPr>
        <w:br/>
        <w:t xml:space="preserve">The recevied data were processed with more softwares, after that vizual evulation was made of the course.</w:t>
      </w:r>
      <w:r>
        <w:rPr>
          <w:color w:val="000000"/>
          <w:sz w:val="24"/>
          <w:szCs w:val="24"/>
        </w:rPr>
        <w:br/>
        <w:t xml:space="preserve">The end of our thesis we summarized the whole dissertation and mentioned some civil engineering project, where we can use this technology.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635806">
    <w:multiLevelType w:val="hybridMultilevel"/>
    <w:lvl w:ilvl="0" w:tplc="337804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635806">
    <w:abstractNumId w:val="6063580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160886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