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CSEPELLA ROLAND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Mórocz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Nagyáramú szabályozás VEE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nagyáramú transzformátor kimeneti áramának szabályozása. Erre a tesztelendő gyorskioldású olvadóbiztosítók üzemi paramétereinek méréséhez van szükség. A biztosító a teszt folyamán folyamatosan melegszik. Ennek következtében a belső ellenállása nő, viszont a kimeneti feszültsége a transzformátor működéséből adódóan állandó marad. Ohm törvénye alapján a kimeneti áram folyamatosan csökken. Mivel a biztosítónak adott tesztáramon mérik az üzemi paramétereit, többek között hőmérsékleteket, feszültséget, áramot, teljesítményt, létre kellett hozni egy szabályozási kört, amivel a kimeneti áramot szabályozni lehet.</w:t>
      </w:r>
      <w:r>
        <w:rPr>
          <w:color w:val="000000"/>
          <w:sz w:val="24"/>
          <w:szCs w:val="24"/>
        </w:rPr>
        <w:br/>
        <w:t xml:space="preserve">Szükség van egy programra, amely állandó értéken tartja a kimeneti áramot, képes a transzformátor távoli vezérlésére, szabályozására. Méri, kijelzi, lementi, valamint kiszámolja a szükséges paramétereket. Ezzel a programmal az olvadóbiztosító stabil állapotának az elérése a cél.</w:t>
      </w:r>
      <w:r>
        <w:rPr>
          <w:color w:val="000000"/>
          <w:sz w:val="24"/>
          <w:szCs w:val="24"/>
        </w:rPr>
        <w:br/>
        <w:t xml:space="preserve">Bemutatásra kerül az elkészített mérőszoftver, a vezérlés és szabályozás egyaránt, valamint az általam futtatott tesztek eredményei. A program kész, ezt használják a biztosítók teszteléséhez, de folyamatos fejlesztés alatt állnak a mérnöki munka megkönnyítése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14384">
    <w:multiLevelType w:val="hybridMultilevel"/>
    <w:lvl w:ilvl="0" w:tplc="20678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14384">
    <w:abstractNumId w:val="93414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844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