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BANCSÓ KRISZTINA</w:t>
            </w:r>
          </w:p>
          <w:p w:rsidR="00C275A3" w:rsidRDefault="00A96AEC" w:rsidP="00C275A3">
            <w:pPr>
              <w:pStyle w:val="Hallgatokepzes"/>
            </w:pPr>
            <w:r>
              <w:t>logisztikai menedzsment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GRÜNCEISZ LÁSZÓ</w:t>
            </w:r>
          </w:p>
          <w:p w:rsidR="00DB4822" w:rsidRDefault="00C275A3" w:rsidP="004D7940">
            <w:pPr>
              <w:pStyle w:val="Hallgatokepzes"/>
            </w:pPr>
            <w:r>
              <w:t>közlekedésmérnök bsc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TARSOLY REBEKA ESZTER</w:t>
            </w:r>
          </w:p>
          <w:p w:rsidR="00C275A3" w:rsidRDefault="00A96AEC" w:rsidP="00C275A3">
            <w:pPr>
              <w:pStyle w:val="Hallgatokepzes"/>
            </w:pPr>
            <w:r>
              <w:t>logisztikai  menedzsment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Baladincz Emőke Ila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WaNDa Basic Training MSc-s Logisztikai mérnökhallgatók tantárgyprogramjába való illesztése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Wanda Basic egyszerű raktárkezelési folyamatokat bemutató oktató tréning, mellyel  kiválóan szemlélteti a logisztikai menezsdment msc szakos hallgatók számára a raktárkezelési algoritmusokat. Learning by doing elven történő oktatóanyagunkkal innovatív módon sajátíthatják el a résztvevők nemcsak az elméleti, hanem a gyakorlati tudáshoz szükséges skilleket. Az alapvető raktározási adminisztrációs feladatkörök mellett a döntéshozatal képessége és a kreatív gondolkodás is fejleszthető.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68071">
    <w:multiLevelType w:val="hybridMultilevel"/>
    <w:lvl w:ilvl="0" w:tplc="44615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68071">
    <w:abstractNumId w:val="733680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067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