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MATUS ISTVÁN</w:t>
            </w:r>
          </w:p>
          <w:p w:rsidR="00C275A3" w:rsidRDefault="00A96AEC" w:rsidP="00C275A3">
            <w:pPr>
              <w:pStyle w:val="Hallgatokepzes"/>
            </w:pPr>
            <w:r>
              <w:t>Járműmérnök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Dudás Alexander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Egyhengeres motor forgattyús házának tervezése és méretezése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egyetemi csapat, mely 'SZEngine' névre hallgat, fejleszt egy motort a Széchenyi István Egyetemen. Egy motor fejlesztése összetett feladat, így kevesen foglalkoznak ezzel a világon, különösen egyetemeken. Ez a motor a Formula Student versenysorozatra készül, egy 500ccm hengerürtartalmú, egy hengeres szívó motor.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motor fejlesztésénél az első lépés a koncepció tervezése, majd a konstrukciós munkák következnek. A koncepció tervezés során elkészítettem egy súlyozott döntési mátrixot. A konstrukció tervezése során először a váz szerkezet megtervezése következett, amelyre épül rá a forgattyúház köpenye.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megtervezett alkatrészek legyártásra kerültek, és a motor is már túl van az első járatásokon.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36100">
    <w:multiLevelType w:val="hybridMultilevel"/>
    <w:lvl w:ilvl="0" w:tplc="11588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36100">
    <w:abstractNumId w:val="74436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734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