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ISTVAN MATUS</w:t>
            </w:r>
          </w:p>
          <w:p w:rsidR="00C275A3" w:rsidRDefault="00A96AEC" w:rsidP="00C275A3">
            <w:pPr>
              <w:pStyle w:val="Hallgatokepzes"/>
            </w:pPr>
            <w:r>
              <w:t>Vehicle engineer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Faculty of Engineering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Alexander Dudas</w:t>
            </w:r>
          </w:p>
          <w:p w:rsidR="00DB4822" w:rsidRDefault="00DB4822" w:rsidP="00E11062">
            <w:pPr>
              <w:pStyle w:val="Konzulensek"/>
            </w:pPr>
            <w:r w:rsidRPr="00DB4822">
              <w:t>professor's assistant,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design and calibration of a crank case for a single-cylinder engine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group of students named ’SZEngine’ develops an engine at Széchenyi István University. Developing an engine is really comlicated, that’s why it is not common in the world, especially at a university. This team develops an engine for the Formula Student competition. This engine is a single-cylinder naturally aspirated engine.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developing an engine the first step is to plan the conception, then comes the construktion. In the part of planning the conception I made a weighted decision matrix. As for the construction, I planned the skeleton, then the body.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parts I designed have been manufactured since then and the engine has already run.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884038">
    <w:multiLevelType w:val="hybridMultilevel"/>
    <w:lvl w:ilvl="0" w:tplc="306629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884038">
    <w:abstractNumId w:val="118840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26577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