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BOTOND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Kautz Gyula 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MIHÁLY GÁBOR</w:t>
            </w:r>
          </w:p>
          <w:p w:rsidR="00DB4822" w:rsidRDefault="00C275A3" w:rsidP="004D7940">
            <w:pPr>
              <w:pStyle w:val="Hallgatokepzes"/>
            </w:pPr>
            <w:r>
              <w:t>Nemzetközi tanulmányok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Kautz Gyula Gazdaságtudományi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Honvári János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SZE 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 fán terem az IMF? - Magyarország csatlakozásának története a Nemzetközi Valutaalaphoz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témája a Nemzetközi Valutaalap és Magyarország kapcsolatának története az 1944-es Bretton Woods-i egyezménytől napjainkig. Az utóbbi években megerősödött az a szemlélet, mely szerint az IMF és a Világbank hitelei csak szenvedést és megszorításokat okoztak Magyarországon. Mostanság a Nemzetközi Valutaalap az elnyomó, gyarmatosító világszervezet hírében áll, pedig a történelmi események, világgazdasági szempontok figyelembe vételével fény derülhet arra, hogy Magyarországnak igenis adódtak ínséges időszakai, amikor csak az IMF-re számíthatott. Ez a dolgozat minden olvasónak betekintést nyújt a témában. Ahhoz ugyanis, hogy tisztán láthassunk, feltétlenül szükség van azonosítani és ismertetni a részleteket. A következő sorok az ország kapcsolatainak történetét dolgozzák fel a pénzügyi ikerszervezettel. A magyar állam az utóbbi fél évszázadban kísérletezett a gazdasági helyreállással. A függetlenség a bipoláris világrend idején fel sem merülhetett, hisz Magyarország a szovjet keleti blokk része volt, csatlósállamként, a KGST tagjaként. Ugyanakkor megfigyelhető az ország vezetésének szándéka, hogy csatlakozzon a pénzügyi ikerszervezethez, mert valós, reális lehetőséget láttak abban, hogy ezáltal segítsenek az ország gazdasági helyzetén. Ez a tanulmány arra próbál rámutatni – minden előítélettől mentesen, csak a felhasznált forrásokra támaszkodva, - hogy az IMF végül is fontos szerepet játszott abban, hogy az ország ne sodródjon le a demokratizálódás békés útjáról, és gazdasága ne kerüljön olyan helyzetbe, hogy képtelen visszafizetni adósságait. Ez ugyanis csak a további teljes kiszolgáltatottságot, az ország iránti nemzetközi bizalmatlanságot és a lemaradást hordozza magában. A tanulmány azt mutatja be, miként talált végül egymásra a két különböző világrend és hogyan sikerült csatlakoznia a kis szocialista Magyarországnak a világ egyik legnagyobb pénzügyi szervezetéhez. Milyen körülmények játszottak közre abban, hogy az ország kénytelen volt csatlakozni az IMF-hez? Miért voltak kénytelenek az ország vezetői ilyen méretű hiteleket felvenni? Gazdaságtörténeti úton haladva bemutatásra kerül, mely bel- és külpolitikai események játszottak közre az ország ilyen mértékű eladósodásának eszkalálódásában, illetve, hogy ezekért a gazdasági döntésekért mely politikusok, magas tisztségű vezetők vonhatók felelősségre. A csatlakozást követő időszakról is többet megtudhat az olvasó, hiszen ma a társadalom elsősorban ez alapján ítéli meg a Nemzetközi Valutaalapot..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065050">
    <w:multiLevelType w:val="hybridMultilevel"/>
    <w:lvl w:ilvl="0" w:tplc="387394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065050">
    <w:abstractNumId w:val="55065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85199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