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KARAKAI ÁRON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PÁLFALVI MÁRK GÁBOR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tőzsdei árfolyam, és ami mögötte áll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technikai;elemzés;tőzsde;indikátor;trend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fundamentális elemzés mellett az elmúlt 10-20 évben egyre nagyobb népszerűségnek örvend a kereskedők körében az árfolyamok grafikonjainak vizsgálata alapján történő kereskedés, nevezetesen a technikai elemzés. A vállalatok pénzügyi beszámolói, jelentései olyan információkat hordoznak, melyek egy korábbi időszakra vonatkoznak. A technikai elemzés egyik alapfelvetése, hogy minden hír azonnal beépül az árfolyamba, így mire azok napvilágot látnak már „régiek” ahhoz, hogy segítségünkre legyenek a kereskedési döntéshozatalban. Erre a problémára hívatott megoldást adni a technikai analízis, mely másik kettő alapfeltevésében kimondja, hogy az árak trendszerűen mozognak, és a történelem ismétli önmagát. A sikeres kereskedés, és a megfelelő instrumentumok kiválasztásának kulcsa, az emberi viselkedés előrejelzése a múltbéli reakcióik alapján. Hasonló körülmények között az emberek hasonlóan reagálnak. Ezekből a törvényszerűségekből kiindulva születtek meg a különböző minták, alakzatok és indikátorok. Eszköztárának gyakorlati alkalmazása meglehetősen szubjektív, így tudományos körökben rendkívül vitatott életképessége, brókerek tömege viszont egyértelműen teszi le a voksát mellette és használja azt nap, mint nap. Az alakzatok és az indikátorok alkalmazhatóak az összes instrumentumon, bármilyen időtávra. Dolgozatunkban a technikai elemzés legnépszerűbb módszereit vizsgáljuk az elmúlt év árfolyamainak segítségével, egy szimulált kereskedés útján kutatva, hogy vajon mennyire lettünk volna nyereségesek vagy veszteségesek, ha a tőzsdei elemzés ezen ágát választjuk kereskedésünkhöz.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75501">
    <w:multiLevelType w:val="hybridMultilevel"/>
    <w:lvl w:ilvl="0" w:tplc="20311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75501">
    <w:abstractNumId w:val="63375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467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