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ÁGNES</w:t>
            </w:r>
          </w:p>
          <w:p w:rsidR="00C275A3" w:rsidRDefault="00A96AEC" w:rsidP="00C275A3">
            <w:pPr>
              <w:pStyle w:val="Hallgatokepzes"/>
            </w:pPr>
            <w:r>
              <w:t>közigazgatási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Halász Iván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Plurális választójog és nemzetiségek Európában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plurális választójog és a nemzetiségek parlamenti képviseletének összefüggéseivel foglalkozom európai kontextusban. Elsőként megvizsgálom a választójog tartalmát és a választási alapelveket. Ezt követően áttekintem az 1945 előtt többes szavazati jogot alkalmazó európai országok szabályozását, majd bemutatom, hogy miként ítélték meg a plurális választójogot a magyar közjogi szakirodalomban ekkor, mikor merült fel nyílt vagy burkolt bevezetése, és miként kapcsolódott a nemzetiségi kérdéshez. Ezután röviden kifejtem a választójog, mint alapjog tartalmát. E körben áttekintem a választójog magyarországi alkotmányos szabályozását, a rendszerváltás utáni és az Alaptörvény hatályba lépését követő helyzetnek megfelelően, továbbá az Alkotmánybíróság választójog tartalmára és egyenlőségére, korlátozásának lehetőségeire vonatkozó joggyakorlatát is megvizsgálom. Ezután a választójog kérdését szabályozó nemzetközi egyezmények tartalmát ismertetem, és az Emberi Jogok Európai Bíróságának a választójog egyenlőségére vonatkozó joggyakorlatát vázolom fel. A Velencei Bizottság választójog egyenlőségéről alkotott véleményét is ismertetem, amely egyetlen esetben tartja elfogadhatónak a plurális választójogot: a nemzetiségek esetében. E történeti, elméleti és nemzetközi jogi alapozás után bemutatom az egyetlen mai, nemzetiségi alapon plurális választójogot alkalmazó európai ország, Szlovénia gyakorlatát. Végül kifejtem, hogy miért aktuális ma Magyarországon a plurális választójog és a nemzetiség kérdésköre. Leírom és elemzem a nemzetiségek országgyűlési képviseletének magyarországi felmerülését és szükségességének kérdését történeti visszatekintésben, majd pedig az új választójogi törvény e kérdést érintő szabályozását. Arra jutottam, hogy a nemzetiségiek választójoga épp a hatályos magyarországi szabályozás révén csorbulhat, hiszen amennyiben nemzetiségi listára szavaznak, nem szavazhatnak pártlistára, s így lehetséges, hogy egyetlen listás mandátumot sem befolyásolnak. Ennek kiküszöbölésre keresek megoldásokat. A probléma megoldására alkalmas lenne például, ha közös nemzetiségi listát állíthatnának, vagy ha szlovéniai mintára többes szavazati joggal rendelkeznének. Emellett felvázolom a plurális választójog 2010-et követő alkotmányozás során felmerülő dilemmáját: a családi választójog kérdéskörét, ami kapcsán arra jutottam, hogy elfogadottsága, illetve plurális választójog körébe sorolása egyáltalán nem egyértelmű.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19406">
    <w:multiLevelType w:val="hybridMultilevel"/>
    <w:lvl w:ilvl="0" w:tplc="97855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19406">
    <w:abstractNumId w:val="580194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499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