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ANDRÁS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Alba Regia Egyetemi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Kertész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mérnök,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Dokumentum alapú adatbázisok vizsgálata teljesítmény és terhelhetőség szempontjából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megfelelő adatbáziskezelő-rendszer kiválasztása során fontos szempont a lehető legkisebb feldolgozási idő, különösen Webes környezetben. Az egyes adatbázis-kezelők végrehajtási ideje különbözhet az elterő adattárolási modellek miatt is. A dolgozatban részletesen összehasonlításra kerül a MongoDB és a MySQL teljesítmény és skálázhatóság szempontjából. Beszúrási és olvasási műveletek lekérdezési idejeit mértem egy általam fejlesztett PHP Webalkalmazás segítségével. Megvizsgáltam miképp változnak a lekérdezési idők különböző méretű adatbázisokban és konkurrens kérések esetén. Megállapításra került, hogy a MongoDB-ben a beszúrási művelet 95%-kal kevesebb időt vett igénybe, mint a MySQL adatbázisban. A különbség konkurrens lekérdezések esetén jóval kisebb. Ennek oka, hogy a MongoDB a horizontális skálázhatóságot valósítja meg hatékonyan, ellentétben a MySQL által használt vertikális skálázhatósággal. Ha az összes lekérdezés és a konkurens lekérdezések aránya eléri a 70%-ot, akkor a MySQL hatékonyabban szolgálja ki a beérkező kéréseket.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020039">
    <w:multiLevelType w:val="hybridMultilevel"/>
    <w:lvl w:ilvl="0" w:tplc="726321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020039">
    <w:abstractNumId w:val="400200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23248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