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ÉVA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Csima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logisztika a cukoripar nyersanyagellátásában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fenntarthatóság, környezeti hatás, cukoripari nyersanyagellátás, cukorrépa logisztika, üvegházhatású gázkibocsátás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három fő területe a gazdaság, a társadalom és a környezet. Jelen dolgozat a környezet fenntarthatóságán belül is a fenntartható közlekedéssel és logisztikával foglalkozik a magyar cukoripar nyersanyagellátása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annak meghatározása, hogy mekkora jelenleg a cukorrépa fuvarozása során keletkező környezetterhelés mértéke valamint ez hogyan javítható, hogyan tehető fenntarthatóbbá és zöldebbé a cukorrépa fuvarozás.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adatgyűjtés a Magyar Cukor Zrt segítségével történt 2008-2013-as évek alapján. A Kaposvári Cukorgyár feldolgozási kapacitása évről évre folyamatosan nő, átlagosan 800.000-850.000 tonna cukorrépa kerül feldolgozásra a közel 120 napos kampány során. Azonban az évek során növekvő cukorrépa termőterület jelentős része az Alföldön található, amely miatt a szállítási távolságok is nagymértékben megnőttek. 2013-ban a vasúti szállítás aránya már elérte a 70%-ot a teljes cukorrépa mennyiségére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második részében arra keresem a választ, hogy ennek a nagy mennyiségű nyersanyagnak a nagy távolságra történő elszállítása milyen környezeti hatással jár. Meghatározásra kerültek a GHG Protocol (Greenhouse Gas Protocol) alapján az úgynevezett globális felmelegedési potenciál segítségével az üvegházhatású gázkibocsátási alapértékek, amelyek szén-dioxid egyenértéken vannak kifejezve.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évek cukorrépa szállítási mennyisége alapján a szállítási távolság figyelembe vételével kiszámításra került a cukoripar nyersanyagellátásának logisztikai tevékenységből származó ÜHG kibocsátás mennyisége lebontva vasúti és közúti szállításra. A teljes ÜHG kibocsátás mennyisége 2013-ban már meghaladta az 5300 tonnát, melyből 23% származik a közúti és 77% a vasúti szállításból. Feltétlenül szükséges kiemelni, hogy a Magyar Cukor Zrt. nyersanyag logisztikai tevékenysége során mind a gazdasági mind a környezeti szempontok céljai azonosak, hiszen például a szállítási távolság csökkentésével nemcsak a logisztikai költségek esnének vissza, hanem a környezeti hatások is mérséklődnének.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Összefoglalásként elmondható, hogy gazdasági és környezeti szempontokat számításba véve is hasznos lehet a közúti szállítás arányának csökkentése, a szállítási igények tudatos tervezése valamint a fenntartható szállítási eszközök választása a fenntarthatóbb logisztika elérése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73237">
    <w:multiLevelType w:val="hybridMultilevel"/>
    <w:lvl w:ilvl="0" w:tplc="66957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73237">
    <w:abstractNumId w:val="92273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701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