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GAÁL LÁSZLÓ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Gurka Dezső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GFF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Múltidéző katonai díszegyenruhák a két világháború közötti időszakban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a munkája során a magyar történelemben meghatározó jelentőségű, igazi magyaros elemekkel díszített huszártiszti díszegyenruhák bemutatását tűzte ki célul, mivel napjainkban a pedagógusszakma részét képző NAT  is kiemelt értékként tartja számon a hagyományaink ápolását. A dolgozat elsőként képet ad az egyenruha jelentőségéről, a díszegyenruha funkciójáról, és kialakulásának körülményeiről, részletezi annak jellegzetes főbb elemeit, kitérve azok sajátosságaira. A dolgozat ezt követően rátér arra, hogy mikortól is beszélhetünk az igazi magyar egyenruha elterjedéséről, és milyen változások történtek annak külső jegyeiben, a kezdeti időkhöz képest. Ezek után az olvasó megtudhatja, hogy mi vezetett a díszegyenruhák szerepének csökkenéséhez, díszítettségének fokozatos egyszerűsödéséhez.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felében megtudhatjuk, hogy milyen állapotok jellemezték az I. világháború után hadsereget,és hogy 1920 után milyen kezdeményezések indultak meg az egyenruházaton a nemzeti jelleg erősítésére. Végezetül a szerző bemutatja azt a 3 díszegyenruhát, amelyeket 20-as, 30-as években hoztak létre a hagyományok ápolásának céljával, és rávilágít, hogy mi vezetett oda, hogy ezek az egyenruhák aztán mégis eltűntek a honvédség életéből, továbbá kitér napjaink - hagyományokhoz visszanyúló - egyenruháira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03986">
    <w:multiLevelType w:val="hybridMultilevel"/>
    <w:lvl w:ilvl="0" w:tplc="19450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03986">
    <w:abstractNumId w:val="322039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954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