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 BALÁZS</w:t>
            </w:r>
          </w:p>
          <w:p w:rsidR="00C275A3" w:rsidRDefault="00A96AEC" w:rsidP="00C275A3">
            <w:pPr>
              <w:pStyle w:val="Hallgatokepzes"/>
            </w:pPr>
            <w:r>
              <w:t>Faipari 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Simonyi Károly Műszaki, Faanyagtudományi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Divós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NYME SKK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Faszerkezetek műszeres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faszerkezetek állapotvizsgálata, felmérése egy bonyolult és építkezéseknél vagy felújításoknál megkövetelt folyamat. A faipari vagy a faanyagvédelmi szakértő, mint mesterség elsajátításához nagyon sokrétű tudásra van szükség. Ismerni kell egy bizonyos szinten a szerkezetek szilárdságtani és statikai tulajdonságait, a károsító rovar- és gombafajokat és egyéb épületfizikai tulajdonságokat. Ezen kívül nincs két egyforma épület vagy két egyformán károsodott terület, minden vizsgálat más és más. Ma már létezik a szerkezetek vizsgálatára sok módszer, közöttük régiek és újak is. Az új metodikák általában műszerek segítségével kivitelezhetőek. A használati helyet és módokat tekintve legtöbbjük roncsolásmentes faanyagvizsgálati módszereken alapszik. Jelenleg is a magyar faipari vagy faanyagvédelmi szakértő képesítés kamarai jogosultsági rendszerének változása folyik, szakmai irodalma sem teljes.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ilyen vizsgálati utasítás létrehozására törekedtem a jelenlegi gyakorlat, a jogosultsági háttér és a módszerek figyelembevételével, egy adott épületrészen.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562365">
    <w:multiLevelType w:val="hybridMultilevel"/>
    <w:lvl w:ilvl="0" w:tplc="907540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562365">
    <w:abstractNumId w:val="215623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44952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