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KISS</w:t>
            </w:r>
          </w:p>
          <w:p w:rsidR="00C275A3" w:rsidRDefault="00A96AEC" w:rsidP="00C275A3">
            <w:pPr>
              <w:pStyle w:val="Hallgatokepzes"/>
            </w:pPr>
            <w:r>
              <w:t>Business Informatics</w:t>
            </w:r>
            <w:r>
              <w:br/>
            </w:r>
            <w:r w:rsidR="00E77B23">
              <w:t>BSc, 6. semester</w:t>
            </w:r>
          </w:p>
          <w:p w:rsidR="00C265CE" w:rsidRPr="009E5FF1" w:rsidRDefault="00E77B23" w:rsidP="009763E0">
            <w:pPr>
              <w:pStyle w:val="Hallgatointezmeny-kar"/>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László Jereb</w:t>
            </w:r>
          </w:p>
          <w:p w:rsidR="00DB4822" w:rsidRDefault="00DB4822" w:rsidP="009763E0">
            <w:pPr>
              <w:pStyle w:val="Konzulensektitulus"/>
            </w:pPr>
            <w:r w:rsidRPr="00DB4822">
              <w:t>Professor, NYME SKK</w:t>
            </w:r>
          </w:p>
        </w:tc>
      </w:tr>
      <w:tr w:rsidR="00DB4822" w:rsidTr="00DB4822">
        <w:tc>
          <w:tcPr>
            <w:tcW w:w="9854" w:type="dxa"/>
          </w:tcPr>
          <w:p w:rsidR="00DB4822" w:rsidRPr="00DB4822" w:rsidRDefault="00DB4822" w:rsidP="009763E0">
            <w:pPr>
              <w:pStyle w:val="Konzulenseknev"/>
            </w:pPr>
            <w:r w:rsidRPr="00DB4822">
              <w:t>Zoltán Pödör</w:t>
            </w:r>
          </w:p>
          <w:p w:rsidR="00DB4822" w:rsidRDefault="00DB4822" w:rsidP="009763E0">
            <w:pPr>
              <w:pStyle w:val="Konzulensektitulus"/>
            </w:pPr>
            <w:r w:rsidRPr="00DB4822">
              <w:t>Professor’s assistant,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Data Analytic System for Forest Data in RapidMiner and R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TÁMOP-4.2.2.C-11/1/KONV-2012-0015 „Scientific processing of Earth-system data and socialization of knowledge with the help of modern IT resources” research project there was a need for a general method applicable for the reveal of connections between forest data and meteorological measures. This basically means the analysis and reveal of connections between time series data.</w:t>
      </w:r>
      <w:r>
        <w:rPr>
          <w:color w:val="000000"/>
          <w:sz w:val="24"/>
          <w:szCs w:val="24"/>
        </w:rPr>
        <w:br/>
        <w:t xml:space="preserve">For this task I have established a data analytic process consisting of four modules, which are the data preparation, CReMIT, outlier filtering and analytic modules. During the preparation, it is needed to connect the forest data with the right meteorological measures by time periods and coordinates and has to be transformed for the correct format to the process. However, the analysis of raw, simple time units is not optimal for the reveal of every important connection. A solution is given for this by the Cyclic Reverse Moving Intervals Techniques, also known as CReMIT transformation method, for which Márton Edelényi, Zoltán Pödör and László Jereb participated in the theoretical establishment. The method creates systematically periodically repeating, time shifted periodic data with application of an aggregation function, which given to the analytic module gives much fuller analytic opportunities. In some cases, outlier data could distort the results of analyzes (e.g. linear regression), so these outlier values must be filtered. Last of all, the appropriately prepared data is given to the analytic module, where the selected analysis is executed.</w:t>
      </w:r>
      <w:r>
        <w:rPr>
          <w:color w:val="000000"/>
          <w:sz w:val="24"/>
          <w:szCs w:val="24"/>
        </w:rPr>
        <w:br/>
        <w:t xml:space="preserve">During the making of the process, automation, intention for generality, modular structure was an important standpoint, so the modules could be easily maintained and swapped, and also could be used in other application areas. My work was done with the help of RapidMiner data analytic software and R statistical, mathematical programming environment. I have applied R- and Java- programming-, in addition to data analytic and statistical knowledge. I used simple- and multivariate linear regression for the correlation analysis with significance test. In the result set, only the significant results are displayed in statistical sense, with the given confidence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40794">
    <w:multiLevelType w:val="hybridMultilevel"/>
    <w:lvl w:ilvl="0" w:tplc="9132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40794">
    <w:abstractNumId w:val="53740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52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