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POVORAI GÁBOR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Mucsi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ügyintéző,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Újrakristályosodás vizsgálata hagyományos és folyamatos melegkeménység-méréssel és DSC technikával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olyan újszerű melegkeménység-mérő berendezés és hozzá tartozó mérési és kiértékelési eljárás kerül vizsgálatra mellyel a hagyományosan melegkeménység-mérésre használt módszerek hiányosságai, hátrányai – mint pl. diszkrét mérési pontok, leolvasási nehézségek- kiküszöbölhetők.A berendezés egy szúrószerszámot (pl. Rockwell C) terhel a próbatest felületére állandó terhelő erővel, a próbatestet egy kemence segítségével fűti konstans hevítési sebességgel.A szúrószerszám behatolását a próbatest felületébe egy elmozdulásmérő regisztrálja. A szúrószerszám próbatestbe való behatolásából kiszámítható a lenyomat felülete, melyből a terhelő erő ismeretében számítható a próbatest keménysége bármely hőmérsékleten. Az újrakristályosodás a melegkeménység intenzív csökkenéseként jelentkezik. A berendezéssel elsősorban hidegen hengerelt elektrolitréz próbatesteken végeztem vizsgálatokat. A mérési eredmények összehasonlításra kerülnek azonos próbatesteken végzett DSC mérések és hagyományos melegkeménység-mérések eredményeivel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69431">
    <w:multiLevelType w:val="hybridMultilevel"/>
    <w:lvl w:ilvl="0" w:tplc="12255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69431">
    <w:abstractNumId w:val="76369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205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