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VIKTOR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Czifra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Felületbefejező megmunkálások hatása autóipari alkatrész felületi minőségére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autóipari alkatrész különböző befejező megmunkálásainak hatásait vizsgálja az alkatrész felületminőségére. A vizsgálatok egy autóipari alkatrészeket gyártó cég megbízásából készültek 2013-ban a gyártástechnológia folyamat optimalizálása céljából. Öt megmunkálási típushoz összesen 100 db alkatrész állt rendelkezésre a méréshez, melyből 20-20 db jutott egy-egy típusra.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bevezető részben a mérés háttere és a téma jelentősége kerül ismertetésre. Szó esik még az érdességi paraméterekről és értelmezésükről is, a dolgozat szakmai részének könnyebb megértése érdekében. Ezt követően az elvégzett vizsgálatok eredményei kerülnek kiértékelésre, feldolgozott, diagramokkal szemléltetett formában. Egy magyarországi autóipari beszállító biztosította a vizsgálathoz az alkatrészeket. A cég számára az eredmények bizalmas információnak minősülnek, ezért a technológiai fázisok neve módosítva jelenik meg. Az méréshez felhasznált alkatrészek egy speciális porkohászati technológiával készültek, amelyet egy méretre alakítási, majd egy felületmódosító eljárás követ. A dolgozatban az előgyártmányt adó porkohászati technológia „A” jelöléssel, a névleges méretre alakító fázis „B” jelöléssel, a felületmódosító eljárások pedig „C” jelöléssel szerepel. Utóbbi kategória három részre bontva jelenik meg. „C1” és „C2” néven kerül említésre két eltérő finommegmunkáló eljárás, míg „C1+2” adódik ezek kombinációjából. Így valósul meg az öt kategória.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alkatrész hengeres és sík felületekkel is rendelkezik, melyeken 3-3 szabványos érdességmérés készült el. Tehát kategóriánként 20 alkatrész két felületén elvégzett három mérésből összesen 600 érdességmérési profil került felvételre. A mérések egy Mahr típusú tapintós érdességmérő készülékkel készültek. M és motif rednszerű érdességi és hullámossági paraméterek kerültek felvételre. A dolgozat célkitűzése három technológiai kérdés megválaszolása, melyek a dolgozatban kerülnek részletezésre.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befejezésben a következtetések kerülnek levonásra. Ezen rész magába foglalja a kérdésekre kapott válaszokat, a jövőre vonatkozó ajánlásokat, és esetleges további kutatási lehetőségeket a témában.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85147">
    <w:multiLevelType w:val="hybridMultilevel"/>
    <w:lvl w:ilvl="0" w:tplc="86173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85147">
    <w:abstractNumId w:val="434851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060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