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PAKSI</w:t>
            </w:r>
          </w:p>
          <w:p w:rsidR="00C275A3" w:rsidRDefault="00A96AEC" w:rsidP="00C275A3">
            <w:pPr>
              <w:pStyle w:val="Hallgatokepzes"/>
            </w:pPr>
            <w:r>
              <w:t>engineer</w:t>
            </w:r>
            <w:r>
              <w:br/>
            </w:r>
            <w:r w:rsidR="00E77B23">
              <w:t>BSc, 7.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Jozsef Zoltan Szabo, Dr.</w:t>
            </w:r>
          </w:p>
          <w:p w:rsidR="00DB4822" w:rsidRDefault="00DB4822" w:rsidP="009763E0">
            <w:pPr>
              <w:pStyle w:val="Konzulensektitulus"/>
            </w:pPr>
            <w:r w:rsidRPr="00DB4822">
              <w:t>Acting manager of institution,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Designing and constructing miniature gas turbine jet engine and analysis in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essay is to describe an easy procedure of miniature gas turbines in order to manufacture a working unit specially designed for model jet propulsion. The first part of the essay introduces the history of gas turbines and jet engines including both real size engines such as model size units.</w:t>
      </w:r>
      <w:r>
        <w:rPr>
          <w:color w:val="000000"/>
          <w:sz w:val="24"/>
          <w:szCs w:val="24"/>
        </w:rPr>
        <w:br/>
        <w:t xml:space="preserve">All parts of the model jet engines are described and illustrated and through a calculation the compressor stage is described showing the gain in pressure in the stage. The properties and the own experiences about the parts of model jet engines are introduced. However, the main plot of the essay is to describe the history of jet engine development was carried out by measurements and by using the latest experiences. The reason for this activity is always to develop the designing method.</w:t>
      </w:r>
      <w:r>
        <w:rPr>
          <w:color w:val="000000"/>
          <w:sz w:val="24"/>
          <w:szCs w:val="24"/>
        </w:rPr>
        <w:br/>
        <w:t xml:space="preserve">Measurements are carried out on one single engine . At first a vibration analysis is done to find out the revolution of the shaft of the engine and to draw the typical vibration spectrum. The measurement also consisted of the reaction levels of the compressor and the turbine stage. The essay also shows different self made instrument int eh maesuring sorroundings which are necessary for measurements.</w:t>
      </w:r>
      <w:r>
        <w:rPr>
          <w:color w:val="000000"/>
          <w:sz w:val="24"/>
          <w:szCs w:val="24"/>
        </w:rPr>
        <w:br/>
        <w:t xml:space="preserve">The essay dedicates a long chapter to the difficulties and problems of model jet engines and the experiences gained in years in the developement through a model jet engine evolution.</w:t>
      </w:r>
      <w:r>
        <w:rPr>
          <w:color w:val="000000"/>
          <w:sz w:val="24"/>
          <w:szCs w:val="24"/>
        </w:rPr>
        <w:br/>
        <w:t xml:space="preserve">In the essay many of the results are introduced just like the future plans.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26096">
    <w:multiLevelType w:val="hybridMultilevel"/>
    <w:lvl w:ilvl="0" w:tplc="13336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26096">
    <w:abstractNumId w:val="46426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991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