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BÖDÖR BALÁZS</w:t>
            </w:r>
          </w:p>
          <w:p w:rsidR="00C275A3" w:rsidRDefault="00A96AEC" w:rsidP="00C275A3">
            <w:pPr>
              <w:pStyle w:val="Hallgatokepzes"/>
            </w:pPr>
            <w:r>
              <w:t>Had és Biztonságtechnikai Mérnök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Pokorádi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McDonnell Douglas F-4 Phantom II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ezúttal is a repülés lesz. Ezen belül a modernebb sugárhajtású repülőgépek közül választottam ki egyet, a McDonnell Douglas F-4 Phantom II-t. A dolgozat részletesen végigkíséri az olvasót a típus létrejöttétől egészen napjainkig. Bemutatja az alváltozatokat, ezek sajátosságait, módosításait, melyeket az évek során alakítottak ki az alap típusból. Ismerteti a felhasználó országokat, továbbá betekintést nyújt a háborúkban a repülőgép szerepére. Természetesen nem csak a repülőgép előnyeiről esik szó, illetve említésre kerülnek számadatok is, amelyek az elszenvedett veszteségek-okozott veszteségeket szemléltetik.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73232">
    <w:multiLevelType w:val="hybridMultilevel"/>
    <w:lvl w:ilvl="0" w:tplc="15038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73232">
    <w:abstractNumId w:val="833732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455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