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BÖDÖR</w:t>
            </w:r>
          </w:p>
          <w:p w:rsidR="00C275A3" w:rsidRDefault="00A96AEC" w:rsidP="00C275A3">
            <w:pPr>
              <w:pStyle w:val="Hallgatokepzes"/>
            </w:pPr>
            <w:r>
              <w:t>Military and Safety Engineering</w:t>
            </w:r>
            <w:r>
              <w:br/>
            </w:r>
            <w:r w:rsidR="00E77B23">
              <w:t>BSc, 2.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Endre Szűcs Dr.</w:t>
            </w:r>
          </w:p>
          <w:p w:rsidR="00DB4822" w:rsidRDefault="00DB4822" w:rsidP="009763E0">
            <w:pPr>
              <w:pStyle w:val="Konzulensektitulus"/>
            </w:pPr>
            <w:r w:rsidRPr="00DB4822">
              <w:t>adjunct, OE BGK</w:t>
            </w:r>
          </w:p>
        </w:tc>
      </w:tr>
      <w:tr w:rsidR="00DB4822" w:rsidTr="00DB4822">
        <w:tc>
          <w:tcPr>
            <w:tcW w:w="9854" w:type="dxa"/>
          </w:tcPr>
          <w:p w:rsidR="00DB4822" w:rsidRPr="00DB4822" w:rsidRDefault="00DB4822" w:rsidP="009763E0">
            <w:pPr>
              <w:pStyle w:val="Konzulenseknev"/>
            </w:pPr>
            <w:r w:rsidRPr="00DB4822">
              <w:t>László Pokorádi Professor Dr.Univ</w:t>
            </w:r>
          </w:p>
          <w:p w:rsidR="00DB4822" w:rsidRDefault="00DB4822" w:rsidP="009763E0">
            <w:pPr>
              <w:pStyle w:val="Konzulensektitulus"/>
            </w:pPr>
            <w:r w:rsidRPr="00DB4822">
              <w:t>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McDonnell Douglas F-4 Phantom 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essay's main topic is the aviation. I have choosen one of the modern jet-engined aircrafts which is the McDonnell Douglas F-4 Phantom II. The essay will introduce the type from the creation of the plane to nowadays. It will introduce the variants, the main characteristics of the variants , and the modifications of the plane what have been made during the plane's service time. My work will show the countrys who bought the type. The reader will see the aicraft's role in the wars. Of course I did not only write about the advantages of the aircraft, I wrote about the numbers which are talking about the caused and suffered losses.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53975">
    <w:multiLevelType w:val="hybridMultilevel"/>
    <w:lvl w:ilvl="0" w:tplc="50358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53975">
    <w:abstractNumId w:val="60153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017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