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KRISZTIÁN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Jancsó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Egyesült Államok első interkontinentális robotrepülőgépei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általános ismereteket fogalmaz meg a hadászati robotrepülőgépekkel kapcsolatban, továbbá részletezi az Egyesült Államos első interkontinentális hatótávolsággal rendelkező robotrepülőgépeinek, az SM-62 Northrop Snark és az SM-64 North American Navaho, fejlesztésének történetét.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célkitűzése, hogy a Snark és Navaho programok két utoljára kifejlesztett robotrepülőgépét, az N-69-es és G-26-os repülőgépeket, egymás mellé helyezve kiemelje az azok között felfedezhető különbségeket.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érdekében a dolgozat első része részletesen tárgyalja az idegen nyelvű és hazai szakirodalmakban használt kifejezéseket, definíciókat, bemutatja a hadászati rakéták és robotrepülőgépek csoportosítását, feltárja a két robotrepülőgép kapcsán felmerülő sugárhajtóművek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része részletesen ismerteti a Snark és Navaho programok történetét, a fejlesztési lépéseit, történeti hátterét illetve eredményeiket.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befejező rész ismerteti a két robotrepülőgép műszaki és technikai különbségeit, illetve azok indítási módjában fellelhető különbségeket, kifejti ennek technikai okait, továbbá egymással szembe állítva ezeket, bemutatja előnyeit és hátrányait.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56526">
    <w:multiLevelType w:val="hybridMultilevel"/>
    <w:lvl w:ilvl="0" w:tplc="81478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56526">
    <w:abstractNumId w:val="56556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029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