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TRÁJ KRISZTINA ILDIKÓ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Pokorádi László Károly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Kockázati ok meghatározó módszerek összehasonlítása Miért bukunk a vizsgán?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KOCKÁZATI OK MEGHATÁROZÓ MÓDSZEREK ÖSSZEHASONLÍTÁSA - MIÉRT BUKUNK A VIZSGÁN?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Tráj Krisztina</w:t>
      </w:r>
      <w:r>
        <w:rPr>
          <w:color w:val="000000"/>
          <w:sz w:val="24"/>
          <w:szCs w:val="24"/>
        </w:rPr>
        <w:br/>
        <w:t xml:space="preserve">Óbudai Egyetem</w:t>
      </w:r>
      <w:r>
        <w:rPr>
          <w:color w:val="000000"/>
          <w:sz w:val="24"/>
          <w:szCs w:val="24"/>
        </w:rPr>
        <w:br/>
        <w:t xml:space="preserve">Bánki Donát Gépész és Biztonságtechnikai Mérnöki Kar</w:t>
      </w:r>
      <w:r>
        <w:rPr>
          <w:color w:val="000000"/>
          <w:sz w:val="24"/>
          <w:szCs w:val="24"/>
        </w:rPr>
        <w:br/>
        <w:t xml:space="preserve">Had- és biztonságtechnikai mérnök, BSc. II. évfolyam</w:t>
      </w:r>
      <w:r>
        <w:rPr>
          <w:color w:val="000000"/>
          <w:sz w:val="24"/>
          <w:szCs w:val="24"/>
        </w:rPr>
        <w:br/>
        <w:t xml:space="preserve">Konzulens: Prof. Dr. Pokorádi László egyetemi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 egyik legnépszerűbb szavává vált a biztonság és a minőség. Szereplejen ez egy reklámban, vagy legyen bármilyen cég szlogenének egy eleme, valamilyen megmagyarázhatatlan módon megbízhatóságot sugall felénk. Akárhol hallják, olvassák az emberek, úgy érzik, biztonságban vannak és védve érzik magukat a rájuk veszélyes dolgok ellen. Ennek persze tudatában vannak a cégek is, akik termékeiket, szolgáltatásaikat eme bűvös szóval felruházva teszik számunkra még vonzóbbá.</w:t>
      </w:r>
      <w:r>
        <w:rPr>
          <w:color w:val="000000"/>
          <w:sz w:val="24"/>
          <w:szCs w:val="24"/>
        </w:rPr>
        <w:br/>
        <w:t xml:space="preserve">De mielőtt e két szó ellenséges érzéseket keltene bennünk, lássuk, milyen pozitív dolgok is valójában. A technikai problémáktól kezdve egészen a magánéletünkig rengeteg problémába, hibába, kockázatba ütközünk. Ezek elkerülése érdekében rengeteg eszköz áll rendelkezésünkre. A hibaelemző módszerekkel a hibák bekövetkezésének esélye nagymértékben csökkenthető - legkedvezőbb esetben meg is szüntethető. Alkalmazásukkal eredményesebbek és felkészültebbek lehetünk.</w:t>
      </w:r>
      <w:r>
        <w:rPr>
          <w:color w:val="000000"/>
          <w:sz w:val="24"/>
          <w:szCs w:val="24"/>
        </w:rPr>
        <w:br/>
        <w:t xml:space="preserve">Dolgozat egy egyszerű, hétköznapi egyetemi példán – a vizsgai bukások kockázatelemzésén – keresztül mutatja be, milyen célt szolgálnak az egyes hibaelemző módszerek. Ezúton is felhívja a figyelmet arra, hogy milyen jelentős szerepe van a kockázatelemzésnek.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36142">
    <w:multiLevelType w:val="hybridMultilevel"/>
    <w:lvl w:ilvl="0" w:tplc="54063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36142">
    <w:abstractNumId w:val="517361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418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