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MESTER ANITA</w:t>
            </w:r>
          </w:p>
          <w:p w:rsidR="00C275A3" w:rsidRDefault="00A96AEC" w:rsidP="00C275A3">
            <w:pPr>
              <w:pStyle w:val="Hallgatokepzes"/>
            </w:pPr>
            <w:r>
              <w:t>Növényorvos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Nádasyné Dr. Ihárosi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Sisák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Mandulapalka (Cyperus esculentus L. var. leptostachyus) elterjedésének térinformatikai modellezése dunántúli mintaterületeken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hat olyan területet választottunk ki, melyen jelentős mandulapalka fertőzési foltok találhatók. Az alábbi területeken végeztük a vizsgálatokat: Vadépuszta, Gamás, Somogytúr, Karád és két terület Barcs határában. A táblákról talajmintákat gyűjtöttünk 0-90 cm mélységig és áttelelő gumókat. A gumókat táblánként négyszeres ismétlésben, Petri-csészében 15 ml desztillált vízzel nedvesített papírok között, 20C°-os hőmérsékleten, 14 napig termosztátban hajtattuk. A talajmintákból előkészítés után higroszkóposságot, színt, pH-t, humusz-, és mésztartalmat vizsgáltunk. A vizsgálatokból származó adatokat statisztikai módszerekkel értékeltük, az eredményeket ArcGIS 9.3 térinformatikai programban rögzítettük és ezzel a programmal végeztünk térbeli predikciót is. A mintaterületek jellemzésére több térkép adatait használtuk fel. Ezek a következők voltak: 1953-as mezőgazdasági talajtérkép, AIR genetikus talajtérkép, Géczy-féle talajtérkép és felszíngeológiai térkép és digitális domborzatmodell. Térinformatikai modell segítségével igazoltuk, hogy a mandulapalka potenciális elterjedési területe sokkal nagyobb a jelenlegi előfordulásnál.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389367">
    <w:multiLevelType w:val="hybridMultilevel"/>
    <w:lvl w:ilvl="0" w:tplc="393646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389367">
    <w:abstractNumId w:val="853893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17530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