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FEJES-VÉKÁSSY LILI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Berta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"Mutasd a facebook-profilképed, megmondom ki akarsz lenni!" - Kora-serdülőkori énteremtési törekvések megnyilvánulásai a közösségi portál virtuális terében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Érdeklődésünk középpontjában a Facebook nevű közösségi portál virtuális terében zajló, kora-serdülőkori énteremtési törekvések megnyilvánulásai állnak. Az adoleszcenskor egyik legégetőbb kérdése az önmeghatározás (Dacey &amp; Kenny, 1994), amelynek új dimenziói nyíltak meg az internet, s azon belül is a közösségi oldalak mindennapi életvitelbe történő beépülése által. A gyakori ön-fénykép („selfie”) készítést, mint a jelenkori ifjúság egyik markáns kulturális jellemzőjét és a Facebookon folytatott rendszeres aktivitást, egymással szoros összefüggésben álló tényezőket kezelve azt feltételeztük, hogy e tulajdonságokkal rendelkező fiatalok önértékelése eltérést mutat azon serdülőkéhez képest, akik csak ritkán vagy egyáltalán nem fényképezik önmagukat. Vizsgálatunk során kvantitatív és kvalitatív módszerekkel egyaránt dolgoztunk, s bár hipotézisünket az elvégzett statisztikai próbák nem igazolták, eredményeink a téma újszerű, még feltáratlan mivolta végett is értékesnek, s további kutatásra érdemesnek bizonyulnak.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24539">
    <w:multiLevelType w:val="hybridMultilevel"/>
    <w:lvl w:ilvl="0" w:tplc="31998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24539">
    <w:abstractNumId w:val="30524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975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