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FEJES-VÉKÁSSY</w:t>
            </w:r>
          </w:p>
          <w:p w:rsidR="00C275A3" w:rsidRDefault="00A96AEC" w:rsidP="00C275A3">
            <w:pPr>
              <w:pStyle w:val="Hallgatokepzes"/>
            </w:pPr>
            <w:r>
              <w:t>Psychology</w:t>
            </w:r>
            <w:r>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Judit Berta</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"Show me your facebook profile picture, and I am going to tell who you want to be!" - Early adolescence self-creating endeavours revealed in the space of social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focus of our interest stand the early adolescence self-creating endeavours revealed in the virtual space of the social media portal called Facebook. One of the core problems of adolescence is self-definition (Dacey &amp; Kenny, 1994) in what new dimensions were opened up by the Internet, especially since social media sites became the part of everyday life. We suggest that frequent self-photographing (“selfie” making) as main cultural feature of contemporary youth and ordinary Facebook activity are in close connection. According to this we think that adolescents with these features in the case of self-esteem show differences compared to those who rarely or never make selfies. During our study quantitative and qualitative methods were used. However, our hypothesis was not proved by the statistical analysis, our results are interesting because of the novel and barely explored nature of the topic and are suitable for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13904">
    <w:multiLevelType w:val="hybridMultilevel"/>
    <w:lvl w:ilvl="0" w:tplc="47975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13904">
    <w:abstractNumId w:val="57413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093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