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GYÖNGYVÉR DALMA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Csabai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 és képzelet - a szülői reprezentációk teljes és egyszülős családban nevelkedett fiatalok rajzain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egy olyan projektív technikával kivitelezett kötődéskutatást ismertet, melyben a szülők képi reprezentációi állnak középpontban. A szülő és gyermeke diád kapcsolatának mélysége, dinamikája és meghatározó érzelmei kibontakoznak az alkotásban, így a kötődés minősége szempontjából releváns tényezők tanulmányozása lehetségessé válik.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az édesanyát és édesapát a gyermekével külön ábrázolja a személy, háromféle alternatíva kerül bemutatásra a kötődési kapcsolat szimbolikus reprezentációinak feltérképezésére.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kutatáshoz készített kódrendszer segítségével vizsgálhatóak egyenként az alkotások, mely során megfigyelhető, milyen különbségek figyelhetőek meg az elsődleges és másodlagos gondozóról kialakított reprezentációkban, melyik szülővel mutatkozik biztonságosabbnak a kapcsolat.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Olyan szempontból is elemezhetőek az összefüggések, hogy a gondozóival megélt kapcsolatát együttvéve értelmezzük, végül pedig az egységes elemzés során feltárul, hogy a személy által ábrázolt motívumok milyen viszonyban állnak egymással abban az esetben, ha a két alkotást fény felé tartva egymás elé helyezzük – különös tekintettel a helypreferenciára, átfedésekre, esetleges akadályokra.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vizsgálatot 18-25 éves fiatalokkal végeztük el, a két rajz mellett felvettük a Kötődési Stílus Kérdőívet és a Szülői Bánásmód Kérdőívet. Csoportképző változó a személyek olyan családi helyzete volt, hogy szüleik elváltak-e – és melyik szülővel éltek ezt követően –, vagy pedig kétszülős családban nőttek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eredmények értelmében megállapítható, hogy az elvált szülők gyermekeiként nevelkedett fiatalok szülőről kialakított reprezentációja bizonytalanabb és szegényesebb, mint azoké a személyeké, akik kétszülős családban nevelkedtek; ők érzelmesebbnek és gazdagabbnak ábrázolták a szeretetkapcsolatot mindkét gondozó esetében. A szülőkről kialakított reprezentációk összefüggést mutatnak. Minél biztonságosabbnak mutatkozik külön-külön a velük való kapcsolat, annál egységesebb, biztonságosabb a családi rendszer, és annál inkább megfigyelhető az édesanyával megélt szeretet és törődés a kapcsolatokban. Továbbá az elvált szülők gyermekei azzal a szülővel ítélik kapcsolatukat biztonságosabbnak, akivel a válásukat követően éltek.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rajzolás segíti a verbálisan nehezen kifejezhető tartalmak megjelenítését, így a kötődési kapcsolat szimbolikus reprezentációi olyan információkkal szolgálhatnak, melyek a személyek számára pszichoterápiás értékű felismerésekhez vezethetnek.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43905">
    <w:multiLevelType w:val="hybridMultilevel"/>
    <w:lvl w:ilvl="0" w:tplc="26810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43905">
    <w:abstractNumId w:val="51843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459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