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SZENTKERESZTY ZSÓFIA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Hargitai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Sziklamászók személyisége a Temperamentum és Karakter vizsgálatának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célja a sziklamászás motivációjának, a tevékenységben résztvevők személyiségének vizsgálata. Korábbi sziklamászásra és extrémsportokra irányuló empirikus vizsgálatok eredményeiből kiindulva az általános- és sziklamászás specifikus én-hatékonyság, az önértékelés, a flow-élmény, valamint a Cloninger-féle Temperamentum és Karakter Kérdőív segítségével vizsgáltuk a sziklamászók személyiségét. Az eredmények alapján bebizonyosodott, hogy a sziklamászók alacsony szorongó, újdonságkereső és önirányított személyiségek, akiknél a magas én-hatékonyság, flow-élmény és az önértékelés egymással együttjárást mutat. Mindemellett a tevékenység előtti időszakot, valamint a sziklamászás folyamatát nem vizsgáltuk, így a mászás folyamatára és a lezajló változásokra fókuszáló longitudinális vizsgálatok a jövőben további új eredményeket hozhatnak.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sziklamászás, én-hatékonyság, flow-élmény, temperamentum, karakter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869099">
    <w:multiLevelType w:val="hybridMultilevel"/>
    <w:lvl w:ilvl="0" w:tplc="44069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869099">
    <w:abstractNumId w:val="398690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3068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